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0C13BE">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8C60CB">
        <w:rPr>
          <w:b/>
          <w:spacing w:val="-15"/>
          <w:sz w:val="28"/>
          <w:szCs w:val="28"/>
        </w:rPr>
        <w:t>internet service</w:t>
      </w:r>
      <w:r w:rsidRPr="00DE7CA3">
        <w:rPr>
          <w:b/>
          <w:spacing w:val="-9"/>
          <w:sz w:val="28"/>
          <w:szCs w:val="28"/>
        </w:rPr>
        <w:t xml:space="preserve"> </w:t>
      </w:r>
      <w:r w:rsidR="00872281">
        <w:rPr>
          <w:b/>
          <w:spacing w:val="-3"/>
          <w:sz w:val="28"/>
          <w:szCs w:val="28"/>
        </w:rPr>
        <w:t>for</w:t>
      </w:r>
      <w:r w:rsidR="008C60CB">
        <w:rPr>
          <w:b/>
          <w:spacing w:val="-3"/>
          <w:sz w:val="28"/>
          <w:szCs w:val="28"/>
        </w:rPr>
        <w:t xml:space="preserve"> Kirkuk office</w:t>
      </w:r>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8C60CB" w:rsidRPr="008C60CB">
        <w:t>internet service for Kirkuk office</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4913C2" w:rsidRDefault="00BA0D1D" w:rsidP="004913C2">
      <w:r w:rsidRPr="00BA0D1D">
        <w:rPr>
          <w:b/>
          <w:bCs/>
          <w:color w:val="5B9BD5" w:themeColor="accent1"/>
          <w:sz w:val="32"/>
          <w:szCs w:val="32"/>
        </w:rPr>
        <w:t>https://wvi.box.com/s/m4khb6xepwmph9gtg8zn36t332ax0x80</w:t>
      </w:r>
    </w:p>
    <w:p w:rsidR="004913C2" w:rsidRDefault="004913C2" w:rsidP="00BA0D1D">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9F3258">
        <w:rPr>
          <w:b/>
          <w:color w:val="0070C0"/>
          <w:sz w:val="28"/>
          <w:szCs w:val="28"/>
        </w:rPr>
        <w:t>24</w:t>
      </w:r>
      <w:r w:rsidR="000C13BE" w:rsidRPr="00677494">
        <w:rPr>
          <w:b/>
          <w:color w:val="0070C0"/>
          <w:sz w:val="28"/>
          <w:szCs w:val="28"/>
          <w:vertAlign w:val="superscript"/>
        </w:rPr>
        <w:t>th</w:t>
      </w:r>
      <w:r w:rsidR="00890691" w:rsidRPr="00677494">
        <w:rPr>
          <w:b/>
          <w:color w:val="0070C0"/>
          <w:sz w:val="28"/>
          <w:szCs w:val="28"/>
        </w:rPr>
        <w:t xml:space="preserve"> </w:t>
      </w:r>
      <w:r w:rsidR="00BA0D1D">
        <w:rPr>
          <w:b/>
          <w:color w:val="0070C0"/>
          <w:sz w:val="28"/>
          <w:szCs w:val="28"/>
        </w:rPr>
        <w:t>Feb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1"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BA0D1D">
        <w:rPr>
          <w:b/>
          <w:bCs/>
        </w:rPr>
        <w:t>Feb</w:t>
      </w:r>
      <w:r w:rsidRPr="00677494">
        <w:rPr>
          <w:b/>
          <w:bCs/>
        </w:rPr>
        <w:t xml:space="preserve"> </w:t>
      </w:r>
      <w:r w:rsidR="009F3258">
        <w:rPr>
          <w:b/>
          <w:bCs/>
        </w:rPr>
        <w:t>24</w:t>
      </w:r>
      <w:bookmarkStart w:id="6" w:name="_GoBack"/>
      <w:bookmarkEnd w:id="6"/>
      <w:r w:rsidRPr="00677494">
        <w:rPr>
          <w:b/>
          <w:bCs/>
          <w:vertAlign w:val="superscript"/>
        </w:rPr>
        <w:t>th</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2"/>
      <w:footerReference w:type="default" r:id="rId13"/>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A09" w:rsidRDefault="00435A09" w:rsidP="008A74BF">
      <w:r>
        <w:separator/>
      </w:r>
    </w:p>
  </w:endnote>
  <w:endnote w:type="continuationSeparator" w:id="0">
    <w:p w:rsidR="00435A09" w:rsidRDefault="00435A09"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A09" w:rsidRDefault="00435A09" w:rsidP="008A74BF">
      <w:r>
        <w:separator/>
      </w:r>
    </w:p>
  </w:footnote>
  <w:footnote w:type="continuationSeparator" w:id="0">
    <w:p w:rsidR="00435A09" w:rsidRDefault="00435A09"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E5B2D"/>
    <w:rsid w:val="009F3258"/>
    <w:rsid w:val="00A22CD7"/>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5C7F4"/>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_tender@wvi.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4.xml><?xml version="1.0" encoding="utf-8"?>
<ds:datastoreItem xmlns:ds="http://schemas.openxmlformats.org/officeDocument/2006/customXml" ds:itemID="{FF76DBB0-69DE-4E40-89BA-3E06FF959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Kovan_ramadhan@wvi.org</cp:lastModifiedBy>
  <cp:revision>6</cp:revision>
  <dcterms:created xsi:type="dcterms:W3CDTF">2020-10-03T09:17:00Z</dcterms:created>
  <dcterms:modified xsi:type="dcterms:W3CDTF">2021-02-18T08:32:00Z</dcterms:modified>
</cp:coreProperties>
</file>