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CB" w:rsidRPr="00B42650" w:rsidRDefault="00B07ECB" w:rsidP="005639D5">
      <w:pPr>
        <w:pStyle w:val="Subtitle"/>
        <w:ind w:left="-630" w:right="-693"/>
        <w:jc w:val="left"/>
      </w:pPr>
    </w:p>
    <w:p w:rsidR="00A455C4" w:rsidRPr="00FF55FD" w:rsidRDefault="00A455C4" w:rsidP="008A74BF">
      <w:pPr>
        <w:pStyle w:val="Subtitle"/>
        <w:rPr>
          <w:sz w:val="32"/>
          <w:szCs w:val="32"/>
        </w:rPr>
      </w:pPr>
      <w:bookmarkStart w:id="0" w:name="_Toc121726748"/>
    </w:p>
    <w:p w:rsidR="00A455C4" w:rsidRPr="00DE7CA3" w:rsidRDefault="00A455C4" w:rsidP="008A74BF">
      <w:pPr>
        <w:rPr>
          <w:b/>
          <w:sz w:val="28"/>
          <w:szCs w:val="28"/>
        </w:rPr>
      </w:pPr>
    </w:p>
    <w:p w:rsidR="00A455C4" w:rsidRPr="00DE7CA3" w:rsidRDefault="00A455C4" w:rsidP="00A87379">
      <w:pPr>
        <w:rPr>
          <w:b/>
          <w:sz w:val="28"/>
          <w:szCs w:val="28"/>
        </w:rPr>
      </w:pPr>
      <w:r w:rsidRPr="00DE7CA3">
        <w:rPr>
          <w:b/>
          <w:sz w:val="28"/>
          <w:szCs w:val="28"/>
        </w:rPr>
        <w:t>P</w:t>
      </w:r>
      <w:r w:rsidRPr="00DE7CA3">
        <w:rPr>
          <w:b/>
          <w:spacing w:val="-6"/>
          <w:sz w:val="28"/>
          <w:szCs w:val="28"/>
        </w:rPr>
        <w:t>r</w:t>
      </w:r>
      <w:r w:rsidRPr="00DE7CA3">
        <w:rPr>
          <w:b/>
          <w:sz w:val="28"/>
          <w:szCs w:val="28"/>
        </w:rPr>
        <w:t>oc</w:t>
      </w:r>
      <w:r w:rsidRPr="00DE7CA3">
        <w:rPr>
          <w:b/>
          <w:spacing w:val="-1"/>
          <w:sz w:val="28"/>
          <w:szCs w:val="28"/>
        </w:rPr>
        <w:t>u</w:t>
      </w:r>
      <w:r w:rsidRPr="00DE7CA3">
        <w:rPr>
          <w:b/>
          <w:spacing w:val="-3"/>
          <w:sz w:val="28"/>
          <w:szCs w:val="28"/>
        </w:rPr>
        <w:t>r</w:t>
      </w:r>
      <w:r w:rsidRPr="00DE7CA3">
        <w:rPr>
          <w:b/>
          <w:sz w:val="28"/>
          <w:szCs w:val="28"/>
        </w:rPr>
        <w:t>em</w:t>
      </w:r>
      <w:r w:rsidRPr="00DE7CA3">
        <w:rPr>
          <w:b/>
          <w:spacing w:val="2"/>
          <w:sz w:val="28"/>
          <w:szCs w:val="28"/>
        </w:rPr>
        <w:t>e</w:t>
      </w:r>
      <w:r w:rsidRPr="00DE7CA3">
        <w:rPr>
          <w:b/>
          <w:spacing w:val="-5"/>
          <w:sz w:val="28"/>
          <w:szCs w:val="28"/>
        </w:rPr>
        <w:t>n</w:t>
      </w:r>
      <w:r w:rsidRPr="00DE7CA3">
        <w:rPr>
          <w:b/>
          <w:sz w:val="28"/>
          <w:szCs w:val="28"/>
        </w:rPr>
        <w:t>t</w:t>
      </w:r>
      <w:r w:rsidRPr="00DE7CA3">
        <w:rPr>
          <w:b/>
          <w:spacing w:val="-11"/>
          <w:sz w:val="28"/>
          <w:szCs w:val="28"/>
        </w:rPr>
        <w:t xml:space="preserve"> </w:t>
      </w:r>
      <w:r w:rsidRPr="00DE7CA3">
        <w:rPr>
          <w:b/>
          <w:sz w:val="28"/>
          <w:szCs w:val="28"/>
        </w:rPr>
        <w:t>of</w:t>
      </w:r>
      <w:r w:rsidRPr="00DE7CA3">
        <w:rPr>
          <w:b/>
          <w:spacing w:val="-10"/>
          <w:sz w:val="28"/>
          <w:szCs w:val="28"/>
        </w:rPr>
        <w:t xml:space="preserve"> </w:t>
      </w:r>
      <w:r w:rsidR="00872281">
        <w:rPr>
          <w:b/>
          <w:spacing w:val="-15"/>
          <w:sz w:val="28"/>
          <w:szCs w:val="28"/>
        </w:rPr>
        <w:t xml:space="preserve">Pharmaceuticals </w:t>
      </w:r>
      <w:r w:rsidR="00872281">
        <w:rPr>
          <w:b/>
          <w:spacing w:val="-3"/>
          <w:sz w:val="28"/>
          <w:szCs w:val="28"/>
        </w:rPr>
        <w:t>for</w:t>
      </w:r>
      <w:r w:rsidRPr="00DE7CA3">
        <w:rPr>
          <w:b/>
          <w:spacing w:val="-9"/>
          <w:sz w:val="28"/>
          <w:szCs w:val="28"/>
        </w:rPr>
        <w:t xml:space="preserve"> </w:t>
      </w:r>
      <w:r w:rsidRPr="00DE7CA3">
        <w:rPr>
          <w:b/>
          <w:sz w:val="28"/>
          <w:szCs w:val="28"/>
        </w:rPr>
        <w:t xml:space="preserve">World Vision International </w:t>
      </w:r>
      <w:r w:rsidR="00872281">
        <w:rPr>
          <w:b/>
          <w:sz w:val="28"/>
          <w:szCs w:val="28"/>
        </w:rPr>
        <w:t>in Iraq</w:t>
      </w:r>
      <w:r w:rsidRPr="00DE7CA3">
        <w:rPr>
          <w:b/>
          <w:sz w:val="28"/>
          <w:szCs w:val="28"/>
        </w:rPr>
        <w:t xml:space="preserve"> </w:t>
      </w:r>
    </w:p>
    <w:p w:rsidR="00751364" w:rsidRPr="00B95D1D" w:rsidRDefault="00751364" w:rsidP="00084F3C">
      <w:pPr>
        <w:pStyle w:val="Heading1"/>
        <w:numPr>
          <w:ilvl w:val="0"/>
          <w:numId w:val="0"/>
        </w:numPr>
      </w:pPr>
    </w:p>
    <w:bookmarkEnd w:id="0"/>
    <w:p w:rsidR="00B07ECB" w:rsidRPr="00B42650" w:rsidRDefault="00C1450E" w:rsidP="008A74BF">
      <w:r w:rsidRPr="00B42650">
        <w:t xml:space="preserve">World Vision International </w:t>
      </w:r>
      <w:r w:rsidR="00872281">
        <w:t xml:space="preserve">in Iraq </w:t>
      </w:r>
      <w:r w:rsidRPr="00B42650">
        <w:t xml:space="preserve">(WV </w:t>
      </w:r>
      <w:r w:rsidR="00872281">
        <w:t>Iraq</w:t>
      </w:r>
      <w:r w:rsidRPr="00B42650">
        <w:t xml:space="preserve">) Office is inviting potential supplier to submit the Request for Proposal for </w:t>
      </w:r>
      <w:r w:rsidR="00872281">
        <w:t xml:space="preserve">Supply of Pharmaceuticals </w:t>
      </w:r>
      <w:r w:rsidR="00890691">
        <w:t>and medical supplies</w:t>
      </w:r>
      <w:r w:rsidRPr="00B42650">
        <w:t xml:space="preserve">. </w:t>
      </w:r>
    </w:p>
    <w:p w:rsidR="00C1450E" w:rsidRPr="00B42650" w:rsidRDefault="00C1450E" w:rsidP="008A74BF"/>
    <w:p w:rsidR="00B07ECB" w:rsidRPr="00B42650" w:rsidRDefault="00B07ECB" w:rsidP="008A74BF">
      <w:r w:rsidRPr="00B42650">
        <w:t>WV</w:t>
      </w:r>
      <w:r w:rsidR="00C1450E" w:rsidRPr="00B42650">
        <w:t xml:space="preserve"> </w:t>
      </w:r>
      <w:r w:rsidR="00872281">
        <w:t>Iraq</w:t>
      </w:r>
      <w:r w:rsidRPr="00B42650">
        <w:t xml:space="preserve"> is s</w:t>
      </w:r>
      <w:r w:rsidR="00B941D1" w:rsidRPr="00B42650">
        <w:t xml:space="preserve">eeking </w:t>
      </w:r>
      <w:r w:rsidRPr="00B42650">
        <w:t xml:space="preserve">suppliers that can offer the most cost efficient solution with </w:t>
      </w:r>
      <w:r w:rsidR="00B941D1" w:rsidRPr="00B42650">
        <w:t xml:space="preserve">a </w:t>
      </w:r>
      <w:r w:rsidRPr="00B42650">
        <w:t xml:space="preserve">high quality of performance and sustainability. </w:t>
      </w:r>
    </w:p>
    <w:p w:rsidR="00C1450E" w:rsidRPr="00B42650" w:rsidRDefault="00C1450E" w:rsidP="008A74BF"/>
    <w:p w:rsidR="009402E6" w:rsidRPr="00B42650" w:rsidRDefault="00890691" w:rsidP="008A74BF">
      <w:r>
        <w:t>The WV Iraq</w:t>
      </w:r>
      <w:r w:rsidR="0005591C" w:rsidRPr="00B42650">
        <w:t xml:space="preserve"> reserves the right to split an award/awards and to consider localized award/awards between any proposers in any combination, as it may deem appropriate, without prior written acceptance of the proposers.</w:t>
      </w:r>
    </w:p>
    <w:p w:rsidR="003A5D11" w:rsidRPr="003A5D11" w:rsidRDefault="003A5D11" w:rsidP="008A74BF"/>
    <w:p w:rsidR="00C27485" w:rsidRPr="00B42650" w:rsidRDefault="000B29D5" w:rsidP="008A74BF">
      <w:r w:rsidRPr="00B42650">
        <w:t xml:space="preserve">World Vision </w:t>
      </w:r>
      <w:r w:rsidR="00C27485" w:rsidRPr="00B42650">
        <w:t xml:space="preserve">is a non-profit, non-denominational Christian humanitarian aid and development organization that is dedicated to helping children and their communities reach their full potential by tackling the causes of poverty.  </w:t>
      </w:r>
    </w:p>
    <w:p w:rsidR="00A87379" w:rsidRDefault="00A87379" w:rsidP="008A74BF"/>
    <w:p w:rsidR="00C27485" w:rsidRPr="00B42650" w:rsidRDefault="00C27485" w:rsidP="008A74BF">
      <w:r w:rsidRPr="00B42650">
        <w:t xml:space="preserve">We serve poor children, families, and communities.  Through means such as emergency relief, education, health care, economic development and promotion of justice, approximately 40,000 World Vision staff members assist impoverished communities help themselves.  Our work touches approximately 100 million people in nearly 100 countries, assisting people regardless of religion, ethnic background, or gender.  </w:t>
      </w:r>
    </w:p>
    <w:p w:rsidR="00A87379" w:rsidRDefault="00A87379" w:rsidP="008A74BF"/>
    <w:p w:rsidR="00D0280A" w:rsidRPr="00B42650" w:rsidRDefault="00D0280A" w:rsidP="008A74BF">
      <w:r w:rsidRPr="00B42650">
        <w:t xml:space="preserve">Some of the areas WV works: </w:t>
      </w:r>
    </w:p>
    <w:p w:rsidR="00A87379" w:rsidRDefault="00A87379" w:rsidP="008A74BF">
      <w:pPr>
        <w:rPr>
          <w:b/>
          <w:bCs/>
          <w:i/>
          <w:iCs/>
        </w:rPr>
      </w:pPr>
    </w:p>
    <w:p w:rsidR="00C27485" w:rsidRPr="00B42650" w:rsidRDefault="00890691" w:rsidP="008A74BF">
      <w:r>
        <w:rPr>
          <w:b/>
          <w:bCs/>
          <w:i/>
          <w:iCs/>
        </w:rPr>
        <w:t>Community Development</w:t>
      </w:r>
      <w:r w:rsidR="00C27485" w:rsidRPr="00B42650">
        <w:rPr>
          <w:b/>
          <w:bCs/>
          <w:i/>
          <w:iCs/>
        </w:rPr>
        <w:t xml:space="preserve"> </w:t>
      </w:r>
      <w:r w:rsidR="00C27485" w:rsidRPr="00B42650">
        <w:rPr>
          <w:b/>
          <w:bCs/>
        </w:rPr>
        <w:t xml:space="preserve">- </w:t>
      </w:r>
      <w:r w:rsidR="00C27485" w:rsidRPr="00B42650">
        <w:t>Each community’s needs are different.  We provide the resources that enable people to discover and use their own ideas and skills to move from poverty to self-sufficiency. Communities develop such things as access to clean water, reliable food production, basic health services, educational opportunities, microfinance programs to generate income, and AIDS prevention and care.</w:t>
      </w:r>
    </w:p>
    <w:p w:rsidR="00C27485" w:rsidRPr="00B42650" w:rsidRDefault="00C27485" w:rsidP="008A74BF">
      <w:r w:rsidRPr="00B42650">
        <w:rPr>
          <w:b/>
          <w:bCs/>
          <w:i/>
          <w:iCs/>
        </w:rPr>
        <w:t>Emergency Response</w:t>
      </w:r>
      <w:r w:rsidRPr="00B42650">
        <w:rPr>
          <w:b/>
          <w:bCs/>
        </w:rPr>
        <w:t xml:space="preserve"> - </w:t>
      </w:r>
      <w:r w:rsidRPr="00B42650">
        <w:t>We respond to natural disasters and long-term humanitarian emergencies.  We track potential crises, pre-position emergency supplies for effective rapid response, and remain after the crisis to help people rebuild their communities.</w:t>
      </w:r>
    </w:p>
    <w:p w:rsidR="00C27485" w:rsidRPr="00B42650" w:rsidRDefault="00C27485" w:rsidP="008A74BF">
      <w:pPr>
        <w:rPr>
          <w:color w:val="000000"/>
        </w:rPr>
      </w:pPr>
      <w:r w:rsidRPr="00B42650">
        <w:rPr>
          <w:b/>
          <w:bCs/>
          <w:i/>
          <w:iCs/>
        </w:rPr>
        <w:t>Protecting Children</w:t>
      </w:r>
      <w:r w:rsidRPr="00B42650">
        <w:rPr>
          <w:b/>
          <w:bCs/>
        </w:rPr>
        <w:t xml:space="preserve"> - </w:t>
      </w:r>
      <w:r w:rsidRPr="00B42650">
        <w:t>We believe in every child’s individual worth.  We advocate for their well-being: for a world where orphans are cared for; where children are no longer forced to be soldiers, prostitutes, or laborers; and where they are safe and free from oppression.</w:t>
      </w:r>
      <w:r w:rsidRPr="00B42650">
        <w:rPr>
          <w:color w:val="000000"/>
        </w:rPr>
        <w:t xml:space="preserve"> </w:t>
      </w:r>
    </w:p>
    <w:p w:rsidR="00C27485" w:rsidRPr="00B42650" w:rsidRDefault="00C27485" w:rsidP="008A74BF">
      <w:r w:rsidRPr="00B42650">
        <w:t>To implement these projects effectively, we depend on supplier networks to obtain reasonable pricing, quality products and delivery in the shortest lead-time possible.</w:t>
      </w:r>
    </w:p>
    <w:p w:rsidR="00337007" w:rsidRPr="00B42650" w:rsidRDefault="00B07ECB" w:rsidP="008A74BF">
      <w:r w:rsidRPr="00B42650">
        <w:t xml:space="preserve">For further information, we encourage you to visit our website at </w:t>
      </w:r>
      <w:r w:rsidRPr="00B42650">
        <w:rPr>
          <w:b/>
        </w:rPr>
        <w:t>www.wvi.org.</w:t>
      </w:r>
      <w:bookmarkStart w:id="1" w:name="_Toc142194017"/>
      <w:bookmarkStart w:id="2" w:name="_Toc342572351"/>
      <w:bookmarkStart w:id="3" w:name="_Toc121726757"/>
      <w:r w:rsidR="00C27485" w:rsidRPr="00B42650">
        <w:t xml:space="preserve"> </w:t>
      </w:r>
    </w:p>
    <w:p w:rsidR="00C27485" w:rsidRDefault="00C27485" w:rsidP="008A74BF"/>
    <w:p w:rsidR="00BC24EE" w:rsidRDefault="00BC24EE" w:rsidP="00BC24EE">
      <w:pPr>
        <w:rPr>
          <w:b/>
          <w:bCs/>
        </w:rPr>
      </w:pPr>
      <w:r>
        <w:rPr>
          <w:b/>
          <w:bCs/>
        </w:rPr>
        <w:t>Please see the below attached link that contain the tender documents that need to be filled and submitted along with technical documents:</w:t>
      </w:r>
    </w:p>
    <w:p w:rsidR="00BC24EE" w:rsidRDefault="00BC24EE" w:rsidP="00BC24EE"/>
    <w:bookmarkEnd w:id="1"/>
    <w:bookmarkEnd w:id="2"/>
    <w:p w:rsidR="00602FBB" w:rsidRDefault="009E76CE" w:rsidP="00A87379">
      <w:pPr>
        <w:rPr>
          <w:b/>
          <w:bCs/>
          <w:color w:val="0070C0"/>
          <w:sz w:val="36"/>
          <w:szCs w:val="36"/>
        </w:rPr>
      </w:pPr>
      <w:r w:rsidRPr="009E76CE">
        <w:rPr>
          <w:b/>
          <w:bCs/>
          <w:color w:val="0070C0"/>
          <w:sz w:val="36"/>
          <w:szCs w:val="36"/>
        </w:rPr>
        <w:t>https://wvi.box.com/s/o1cetgd97uvx2cfhjh12ni17epttmt9x</w:t>
      </w:r>
    </w:p>
    <w:p w:rsidR="00817D8B" w:rsidRDefault="00817D8B" w:rsidP="00A87379">
      <w:pPr>
        <w:rPr>
          <w:b/>
          <w:bCs/>
          <w:color w:val="0070C0"/>
          <w:sz w:val="36"/>
          <w:szCs w:val="36"/>
        </w:rPr>
      </w:pPr>
      <w:bookmarkStart w:id="4" w:name="_GoBack"/>
      <w:bookmarkEnd w:id="4"/>
    </w:p>
    <w:p w:rsidR="00B07ECB" w:rsidRPr="00B42650" w:rsidRDefault="00B07ECB" w:rsidP="00A87379">
      <w:r w:rsidRPr="00B42650">
        <w:lastRenderedPageBreak/>
        <w:t>Suppliers will submit any inqui</w:t>
      </w:r>
      <w:r w:rsidR="00A87379">
        <w:t>ries</w:t>
      </w:r>
      <w:r w:rsidRPr="00B42650">
        <w:t xml:space="preserve">, clarification requests </w:t>
      </w:r>
      <w:r w:rsidR="00630A94" w:rsidRPr="00B42650">
        <w:t>related to this Tender</w:t>
      </w:r>
      <w:r w:rsidRPr="00B42650">
        <w:t xml:space="preserve"> to the following WV </w:t>
      </w:r>
      <w:r w:rsidR="00872281">
        <w:t>Iraq</w:t>
      </w:r>
      <w:r w:rsidR="000901CC" w:rsidRPr="00B42650">
        <w:t xml:space="preserve"> </w:t>
      </w:r>
      <w:r w:rsidRPr="00B42650">
        <w:t>contact:</w:t>
      </w:r>
    </w:p>
    <w:p w:rsidR="00B07ECB" w:rsidRPr="00B42650" w:rsidRDefault="00B07ECB" w:rsidP="008A74BF">
      <w:pPr>
        <w:pStyle w:val="Header"/>
      </w:pPr>
    </w:p>
    <w:p w:rsidR="001A509F" w:rsidRPr="005639D5" w:rsidRDefault="00872281" w:rsidP="008A74BF">
      <w:pPr>
        <w:pStyle w:val="Header"/>
        <w:rPr>
          <w:b/>
          <w:bCs/>
          <w:sz w:val="28"/>
          <w:szCs w:val="28"/>
        </w:rPr>
      </w:pPr>
      <w:r w:rsidRPr="005639D5">
        <w:rPr>
          <w:b/>
          <w:bCs/>
          <w:sz w:val="28"/>
          <w:szCs w:val="28"/>
        </w:rPr>
        <w:t>Iraq_procurement@wvi.org</w:t>
      </w:r>
    </w:p>
    <w:p w:rsidR="000049AE" w:rsidRPr="00B42650" w:rsidRDefault="000049AE" w:rsidP="008A74BF">
      <w:pPr>
        <w:pStyle w:val="Header"/>
      </w:pPr>
    </w:p>
    <w:p w:rsidR="001A509F" w:rsidRPr="00B42650" w:rsidRDefault="001A509F" w:rsidP="008A74BF">
      <w:r w:rsidRPr="00B42650">
        <w:t>Suppliers may not enter into communications with Worl</w:t>
      </w:r>
      <w:r w:rsidR="007F3BE9" w:rsidRPr="00B42650">
        <w:t>d Vision staff about this Tender</w:t>
      </w:r>
      <w:r w:rsidR="00872281">
        <w:t xml:space="preserve"> on any other email. </w:t>
      </w:r>
      <w:r w:rsidRPr="00B42650">
        <w:t xml:space="preserve">Contacting WV </w:t>
      </w:r>
      <w:r w:rsidR="00872281">
        <w:t xml:space="preserve">Iraq </w:t>
      </w:r>
      <w:r w:rsidRPr="00B42650">
        <w:t xml:space="preserve">staff may result </w:t>
      </w:r>
      <w:r w:rsidR="007F3BE9" w:rsidRPr="00B42650">
        <w:t>in disqualification from the Tender</w:t>
      </w:r>
      <w:r w:rsidRPr="00B42650">
        <w:t xml:space="preserve"> process.</w:t>
      </w:r>
    </w:p>
    <w:p w:rsidR="004913C2" w:rsidRDefault="004913C2" w:rsidP="008A74BF">
      <w:bookmarkStart w:id="5" w:name="_Toc142194019"/>
      <w:bookmarkStart w:id="6" w:name="_Toc342572357"/>
    </w:p>
    <w:p w:rsidR="00F85E80" w:rsidRPr="00B42650" w:rsidRDefault="00F85E80" w:rsidP="008A74BF">
      <w:r w:rsidRPr="00B42650">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B42650" w:rsidRDefault="00F85E80" w:rsidP="008A74BF"/>
    <w:p w:rsidR="00F85E80" w:rsidRDefault="00F85E80" w:rsidP="008A74BF">
      <w:r w:rsidRPr="00B42650">
        <w:t>You must agree to the following conditions if you choose to respond</w:t>
      </w:r>
      <w:r w:rsidR="007F3BE9" w:rsidRPr="00B42650">
        <w:t xml:space="preserve"> to World Vision regarding this Tender</w:t>
      </w:r>
      <w:r w:rsidRPr="00B42650">
        <w:t>:</w:t>
      </w:r>
    </w:p>
    <w:p w:rsidR="004913C2" w:rsidRPr="00B42650" w:rsidRDefault="004913C2" w:rsidP="008A74BF"/>
    <w:p w:rsidR="00F85E80" w:rsidRPr="00B42650" w:rsidRDefault="007F3BE9" w:rsidP="008A74BF">
      <w:pPr>
        <w:numPr>
          <w:ilvl w:val="0"/>
          <w:numId w:val="26"/>
        </w:numPr>
      </w:pPr>
      <w:r w:rsidRPr="00B42650">
        <w:t>Neither issuance of this Tender</w:t>
      </w:r>
      <w:r w:rsidR="00F85E80" w:rsidRPr="00B42650">
        <w:t xml:space="preserve"> nor receipt of proposal represents a commitment on the part of </w:t>
      </w:r>
      <w:r w:rsidR="000049AE" w:rsidRPr="00B42650">
        <w:t xml:space="preserve">WV </w:t>
      </w:r>
      <w:r w:rsidR="00F85E80" w:rsidRPr="00B42650">
        <w:t xml:space="preserve"> or any office within the World Vision Partnership  </w:t>
      </w:r>
    </w:p>
    <w:p w:rsidR="00F85E80" w:rsidRPr="00B42650" w:rsidRDefault="00F85E80" w:rsidP="008A74BF">
      <w:pPr>
        <w:numPr>
          <w:ilvl w:val="0"/>
          <w:numId w:val="26"/>
        </w:numPr>
      </w:pPr>
      <w:r w:rsidRPr="00B42650">
        <w:t>World Vision will not be responsible for, or in any way liable for, any costs incurred by suppliers in the preparation of any responses or pr</w:t>
      </w:r>
      <w:r w:rsidR="007F3BE9" w:rsidRPr="00B42650">
        <w:t xml:space="preserve">esentations relating to this Tender. </w:t>
      </w:r>
      <w:r w:rsidRPr="00B42650">
        <w:t xml:space="preserve">  </w:t>
      </w:r>
    </w:p>
    <w:p w:rsidR="00F85E80" w:rsidRPr="00B42650" w:rsidRDefault="00F85E80" w:rsidP="008A74BF"/>
    <w:p w:rsidR="00F85E80" w:rsidRDefault="00F85E80" w:rsidP="008A74BF">
      <w:r w:rsidRPr="00B42650">
        <w:t>Neither party shall use the name of the other in publicity releases, referrals, advertising, or similar activity without the prior written consent of the other.</w:t>
      </w:r>
    </w:p>
    <w:p w:rsidR="004913C2" w:rsidRDefault="004913C2" w:rsidP="004913C2"/>
    <w:p w:rsidR="004913C2" w:rsidRDefault="004913C2" w:rsidP="004913C2"/>
    <w:p w:rsidR="004913C2" w:rsidRDefault="004913C2" w:rsidP="009A416C">
      <w:r w:rsidRPr="00B42650">
        <w:t xml:space="preserve">Your offer comprising of </w:t>
      </w:r>
      <w:r w:rsidR="00425C46">
        <w:t>Technical and Financial</w:t>
      </w:r>
      <w:r w:rsidR="002D43C4">
        <w:t xml:space="preserve"> proposal</w:t>
      </w:r>
      <w:r w:rsidRPr="00B42650">
        <w:t xml:space="preserve"> should be submitted to followi</w:t>
      </w:r>
      <w:r w:rsidR="00425C46">
        <w:t xml:space="preserve">ng email </w:t>
      </w:r>
      <w:r w:rsidR="009A416C">
        <w:rPr>
          <w:b/>
          <w:sz w:val="28"/>
          <w:szCs w:val="28"/>
        </w:rPr>
        <w:t>Iraq_procurement</w:t>
      </w:r>
      <w:r w:rsidRPr="005639D5">
        <w:rPr>
          <w:b/>
          <w:sz w:val="28"/>
          <w:szCs w:val="28"/>
        </w:rPr>
        <w:t>@wvi.org</w:t>
      </w:r>
      <w:r w:rsidRPr="005639D5">
        <w:rPr>
          <w:sz w:val="28"/>
          <w:szCs w:val="28"/>
        </w:rPr>
        <w:t xml:space="preserve"> by </w:t>
      </w:r>
      <w:r w:rsidR="006E6A8C">
        <w:rPr>
          <w:b/>
          <w:sz w:val="28"/>
          <w:szCs w:val="28"/>
        </w:rPr>
        <w:t>21</w:t>
      </w:r>
      <w:r w:rsidR="006E6A8C">
        <w:rPr>
          <w:b/>
          <w:sz w:val="28"/>
          <w:szCs w:val="28"/>
          <w:vertAlign w:val="superscript"/>
        </w:rPr>
        <w:t>st</w:t>
      </w:r>
      <w:r w:rsidR="00890691" w:rsidRPr="005639D5">
        <w:rPr>
          <w:b/>
          <w:sz w:val="28"/>
          <w:szCs w:val="28"/>
        </w:rPr>
        <w:t xml:space="preserve"> </w:t>
      </w:r>
      <w:r w:rsidR="009A416C">
        <w:rPr>
          <w:b/>
          <w:sz w:val="28"/>
          <w:szCs w:val="28"/>
        </w:rPr>
        <w:t>Mar 2021</w:t>
      </w:r>
      <w:r w:rsidRPr="005639D5">
        <w:rPr>
          <w:b/>
          <w:sz w:val="28"/>
          <w:szCs w:val="28"/>
        </w:rPr>
        <w:t xml:space="preserve"> </w:t>
      </w:r>
      <w:r w:rsidR="009A416C">
        <w:rPr>
          <w:b/>
          <w:sz w:val="28"/>
          <w:szCs w:val="28"/>
        </w:rPr>
        <w:t>at 01:00 P</w:t>
      </w:r>
      <w:r w:rsidRPr="005639D5">
        <w:rPr>
          <w:b/>
          <w:sz w:val="28"/>
          <w:szCs w:val="28"/>
        </w:rPr>
        <w:t>.M</w:t>
      </w:r>
      <w:r w:rsidRPr="005639D5">
        <w:rPr>
          <w:sz w:val="28"/>
          <w:szCs w:val="28"/>
        </w:rPr>
        <w:t xml:space="preserve"> </w:t>
      </w:r>
      <w:r w:rsidR="00890691" w:rsidRPr="005639D5">
        <w:rPr>
          <w:b/>
          <w:bCs/>
          <w:sz w:val="28"/>
          <w:szCs w:val="28"/>
        </w:rPr>
        <w:t>Iraq time</w:t>
      </w:r>
      <w:r w:rsidR="00890691" w:rsidRPr="005639D5">
        <w:rPr>
          <w:sz w:val="28"/>
          <w:szCs w:val="28"/>
        </w:rPr>
        <w:t>.</w:t>
      </w:r>
    </w:p>
    <w:p w:rsidR="00DE7CA3" w:rsidRDefault="00DE7CA3" w:rsidP="00425C46"/>
    <w:p w:rsidR="00425C46" w:rsidRDefault="00DE7CA3" w:rsidP="00425C46">
      <w:r w:rsidRPr="00DE7CA3">
        <w:t xml:space="preserve">WV </w:t>
      </w:r>
      <w:r w:rsidR="00872281">
        <w:t>Iraq</w:t>
      </w:r>
      <w:r w:rsidRPr="00DE7CA3">
        <w:t xml:space="preserve"> shall not consider any Proposal that arrives after the deadline for submission of Proposals. Any Proposal received by WV </w:t>
      </w:r>
      <w:r w:rsidR="00872281">
        <w:t>Iraq</w:t>
      </w:r>
      <w:r w:rsidRPr="00DE7CA3">
        <w:t xml:space="preserve"> after the deadline for submission of Proposals shall be declared late, rejected, and returned unopened to the Proposer.</w:t>
      </w:r>
    </w:p>
    <w:p w:rsidR="00751364" w:rsidRDefault="004913C2" w:rsidP="00A87379">
      <w:r w:rsidRPr="00B42650">
        <w:t xml:space="preserve">    </w:t>
      </w:r>
    </w:p>
    <w:p w:rsidR="00A87379" w:rsidRDefault="00A87379" w:rsidP="00751364"/>
    <w:p w:rsidR="00BC24EE" w:rsidRDefault="00BC24EE" w:rsidP="00751364"/>
    <w:p w:rsidR="00553EA7" w:rsidRPr="002D43C4" w:rsidRDefault="00553EA7" w:rsidP="002D43C4">
      <w:pPr>
        <w:rPr>
          <w:b/>
        </w:rPr>
      </w:pPr>
      <w:r w:rsidRPr="005639D5">
        <w:rPr>
          <w:b/>
        </w:rPr>
        <w:t>Technical Documentation</w:t>
      </w:r>
      <w:r w:rsidR="00890691" w:rsidRPr="005639D5">
        <w:rPr>
          <w:b/>
        </w:rPr>
        <w:t xml:space="preserve"> during quality check</w:t>
      </w:r>
      <w:r w:rsidRPr="005639D5">
        <w:rPr>
          <w:b/>
        </w:rPr>
        <w:t>:</w:t>
      </w:r>
    </w:p>
    <w:p w:rsidR="005639D5" w:rsidRDefault="00D942EE" w:rsidP="005639D5">
      <w:pPr>
        <w:pStyle w:val="NormalWeb"/>
        <w:numPr>
          <w:ilvl w:val="0"/>
          <w:numId w:val="38"/>
        </w:numPr>
        <w:spacing w:before="225" w:beforeAutospacing="0" w:after="225" w:afterAutospacing="0"/>
        <w:jc w:val="both"/>
        <w:rPr>
          <w:rFonts w:eastAsia="Calibri"/>
        </w:rPr>
      </w:pPr>
      <w:r w:rsidRPr="005639D5">
        <w:rPr>
          <w:rFonts w:eastAsia="Calibri"/>
        </w:rPr>
        <w:t>All Items should have Kurdistan Medical C</w:t>
      </w:r>
      <w:r w:rsidR="00F70279" w:rsidRPr="005639D5">
        <w:rPr>
          <w:rFonts w:eastAsia="Calibri"/>
        </w:rPr>
        <w:t>o</w:t>
      </w:r>
      <w:r w:rsidRPr="005639D5">
        <w:rPr>
          <w:rFonts w:eastAsia="Calibri"/>
        </w:rPr>
        <w:t>ntrol Agency (KMCA) or National center for drug control and research (NCDCR-Iraq)</w:t>
      </w:r>
      <w:r w:rsidR="00F70279" w:rsidRPr="005639D5">
        <w:rPr>
          <w:rFonts w:eastAsia="Calibri"/>
        </w:rPr>
        <w:t xml:space="preserve"> approval letter/</w:t>
      </w:r>
      <w:r w:rsidRPr="005639D5">
        <w:rPr>
          <w:rFonts w:eastAsia="Calibri"/>
        </w:rPr>
        <w:t>certificates</w:t>
      </w:r>
      <w:r w:rsidR="00586D2E" w:rsidRPr="005639D5">
        <w:rPr>
          <w:rFonts w:eastAsia="Calibri"/>
        </w:rPr>
        <w:t xml:space="preserve"> (including COA and COO),</w:t>
      </w:r>
      <w:r w:rsidRPr="005639D5">
        <w:rPr>
          <w:rFonts w:eastAsia="Calibri"/>
        </w:rPr>
        <w:t xml:space="preserve"> where all the procured medications should be included in the MOH list of registered medications (KIMADIA approved medicine list). </w:t>
      </w:r>
      <w:r w:rsidR="00D34635" w:rsidRPr="005639D5">
        <w:rPr>
          <w:rFonts w:eastAsia="Calibri"/>
        </w:rPr>
        <w:t>The Bidder</w:t>
      </w:r>
      <w:r w:rsidR="00872281" w:rsidRPr="005639D5">
        <w:rPr>
          <w:rFonts w:eastAsia="Calibri"/>
        </w:rPr>
        <w:t xml:space="preserve"> will ensure </w:t>
      </w:r>
      <w:r w:rsidR="00D34635" w:rsidRPr="005639D5">
        <w:rPr>
          <w:rFonts w:eastAsia="Calibri"/>
        </w:rPr>
        <w:t>at least one Stringent Drug Regulatory Authority (SDRA) and / or the National Drug Regulatory Authority (NDRA) of the recipient country will authorize the Pharmaceuticals for use in</w:t>
      </w:r>
      <w:r w:rsidR="00872281" w:rsidRPr="005639D5">
        <w:rPr>
          <w:rFonts w:eastAsia="Calibri"/>
        </w:rPr>
        <w:t xml:space="preserve"> the recipient country.</w:t>
      </w:r>
    </w:p>
    <w:p w:rsidR="00890691" w:rsidRPr="005639D5" w:rsidRDefault="00D942EE" w:rsidP="005639D5">
      <w:pPr>
        <w:pStyle w:val="NormalWeb"/>
        <w:numPr>
          <w:ilvl w:val="0"/>
          <w:numId w:val="38"/>
        </w:numPr>
        <w:spacing w:before="225" w:beforeAutospacing="0" w:after="225" w:afterAutospacing="0"/>
        <w:jc w:val="both"/>
        <w:rPr>
          <w:rFonts w:eastAsia="Calibri"/>
        </w:rPr>
      </w:pPr>
      <w:r w:rsidRPr="005639D5">
        <w:t xml:space="preserve">At least </w:t>
      </w:r>
      <w:r w:rsidR="00586D2E" w:rsidRPr="005639D5">
        <w:t>12 months</w:t>
      </w:r>
      <w:r w:rsidRPr="005639D5">
        <w:t xml:space="preserve"> expiratory date is required for all medications, spot-check for the expiratory date will be performed when receiving procured medications.</w:t>
      </w:r>
      <w:r w:rsidR="00270056" w:rsidRPr="005639D5">
        <w:t xml:space="preserve"> Also,</w:t>
      </w:r>
      <w:r w:rsidR="00586D2E" w:rsidRPr="005639D5">
        <w:t xml:space="preserve"> Expiries must have above 6</w:t>
      </w:r>
      <w:r w:rsidR="00270056" w:rsidRPr="005639D5">
        <w:t>0% of their remaining shelf-life.</w:t>
      </w:r>
    </w:p>
    <w:p w:rsidR="00872281" w:rsidRPr="005639D5" w:rsidRDefault="00D34635" w:rsidP="00D34635">
      <w:pPr>
        <w:numPr>
          <w:ilvl w:val="0"/>
          <w:numId w:val="38"/>
        </w:numPr>
      </w:pPr>
      <w:r w:rsidRPr="005639D5">
        <w:t>The Bidder</w:t>
      </w:r>
      <w:r w:rsidR="00872281" w:rsidRPr="005639D5">
        <w:t xml:space="preserve"> will ensure the Products are labelled in a language that is easily understood in the country</w:t>
      </w:r>
      <w:r w:rsidRPr="005639D5">
        <w:t xml:space="preserve"> </w:t>
      </w:r>
      <w:r w:rsidR="00872281" w:rsidRPr="005639D5">
        <w:t>of the intended recipient of the Products (the "Recipient"). Such labe</w:t>
      </w:r>
      <w:r w:rsidRPr="005639D5">
        <w:t xml:space="preserve">lling will contain the following </w:t>
      </w:r>
      <w:r w:rsidR="00872281" w:rsidRPr="005639D5">
        <w:t>minimum information: (</w:t>
      </w:r>
      <w:proofErr w:type="spellStart"/>
      <w:r w:rsidR="00872281" w:rsidRPr="005639D5">
        <w:t>i</w:t>
      </w:r>
      <w:proofErr w:type="spellEnd"/>
      <w:r w:rsidR="00872281" w:rsidRPr="005639D5">
        <w:t>) the international non-proprietary name of the product (generic name), (ii)</w:t>
      </w:r>
      <w:r w:rsidRPr="005639D5">
        <w:t xml:space="preserve"> </w:t>
      </w:r>
      <w:r w:rsidR="00872281" w:rsidRPr="005639D5">
        <w:t>dosage form and strength, (iii} manufacturer's name; (iv) batch number (for quality control testing</w:t>
      </w:r>
      <w:r w:rsidRPr="005639D5">
        <w:t xml:space="preserve"> </w:t>
      </w:r>
      <w:r w:rsidR="00872281" w:rsidRPr="005639D5">
        <w:t>purposes); (v) expiry date and (vi) safe storage and distribution instructions.</w:t>
      </w:r>
      <w:r w:rsidR="00D942EE" w:rsidRPr="005639D5">
        <w:t xml:space="preserve"> </w:t>
      </w:r>
    </w:p>
    <w:p w:rsidR="00890691" w:rsidRPr="005639D5" w:rsidRDefault="00890691" w:rsidP="00890691"/>
    <w:p w:rsidR="00D34635" w:rsidRPr="005639D5" w:rsidRDefault="00D34635" w:rsidP="0051025E">
      <w:pPr>
        <w:numPr>
          <w:ilvl w:val="0"/>
          <w:numId w:val="38"/>
        </w:numPr>
      </w:pPr>
      <w:r w:rsidRPr="005639D5">
        <w:t xml:space="preserve">The Bidder </w:t>
      </w:r>
      <w:r w:rsidR="00872281" w:rsidRPr="005639D5">
        <w:t xml:space="preserve">will provide </w:t>
      </w:r>
      <w:r w:rsidRPr="005639D5">
        <w:t>WV Iraq</w:t>
      </w:r>
      <w:r w:rsidR="00872281" w:rsidRPr="005639D5">
        <w:t xml:space="preserve"> and the Recipient with a copy of the packing list for each container of</w:t>
      </w:r>
      <w:r w:rsidRPr="005639D5">
        <w:t xml:space="preserve"> </w:t>
      </w:r>
      <w:r w:rsidR="00872281" w:rsidRPr="005639D5">
        <w:t>Products specifying the content of each carton including the generic name of the Product, dosage</w:t>
      </w:r>
      <w:r w:rsidRPr="005639D5">
        <w:t xml:space="preserve"> </w:t>
      </w:r>
      <w:r w:rsidR="00872281" w:rsidRPr="005639D5">
        <w:t xml:space="preserve">form, strength, quantity, batch number, </w:t>
      </w:r>
      <w:r w:rsidR="0051025E" w:rsidRPr="005639D5">
        <w:t xml:space="preserve">closest </w:t>
      </w:r>
      <w:r w:rsidR="00872281" w:rsidRPr="005639D5">
        <w:t>expiry date and safe storage and distribution instructions.</w:t>
      </w:r>
    </w:p>
    <w:p w:rsidR="00890691" w:rsidRPr="005639D5" w:rsidRDefault="00890691" w:rsidP="00890691"/>
    <w:p w:rsidR="00553EA7" w:rsidRPr="005639D5" w:rsidRDefault="00553EA7" w:rsidP="002D5F07">
      <w:pPr>
        <w:numPr>
          <w:ilvl w:val="0"/>
          <w:numId w:val="38"/>
        </w:numPr>
      </w:pPr>
      <w:r w:rsidRPr="005639D5">
        <w:t xml:space="preserve">The Bidder </w:t>
      </w:r>
      <w:r w:rsidR="00D34635" w:rsidRPr="005639D5">
        <w:t xml:space="preserve"> will ensure that the Products will, upon delivery </w:t>
      </w:r>
    </w:p>
    <w:p w:rsidR="00553EA7" w:rsidRPr="005639D5" w:rsidRDefault="00D34635" w:rsidP="00553EA7">
      <w:pPr>
        <w:ind w:left="1440"/>
      </w:pPr>
      <w:r w:rsidRPr="005639D5">
        <w:t>(a) conform to the applicable quality standards recommended by the World Health</w:t>
      </w:r>
      <w:r w:rsidR="00553EA7" w:rsidRPr="005639D5">
        <w:t xml:space="preserve"> </w:t>
      </w:r>
      <w:r w:rsidR="00890691" w:rsidRPr="005639D5">
        <w:t>Organization</w:t>
      </w:r>
      <w:r w:rsidRPr="005639D5">
        <w:t>, including but not limited to being manuf</w:t>
      </w:r>
      <w:r w:rsidR="00553EA7" w:rsidRPr="005639D5">
        <w:t xml:space="preserve">actured in accordance with Good </w:t>
      </w:r>
      <w:r w:rsidRPr="005639D5">
        <w:t>Manufacturing Practice standards (as verified by a qualifie</w:t>
      </w:r>
      <w:r w:rsidR="00553EA7" w:rsidRPr="005639D5">
        <w:t>d independent GMP auditor); and</w:t>
      </w:r>
    </w:p>
    <w:p w:rsidR="00084F3C" w:rsidRDefault="00D34635" w:rsidP="005639D5">
      <w:pPr>
        <w:ind w:firstLine="1440"/>
      </w:pPr>
      <w:r w:rsidRPr="005639D5">
        <w:t xml:space="preserve">(b) </w:t>
      </w:r>
      <w:r w:rsidR="00890691" w:rsidRPr="005639D5">
        <w:t>Have</w:t>
      </w:r>
      <w:r w:rsidRPr="005639D5">
        <w:t xml:space="preserve"> a shelf life</w:t>
      </w:r>
      <w:r w:rsidR="0051025E" w:rsidRPr="005639D5">
        <w:t xml:space="preserve"> of over 12</w:t>
      </w:r>
      <w:r w:rsidRPr="005639D5">
        <w:t xml:space="preserve"> months from arrival in the Recipient Count</w:t>
      </w:r>
      <w:r w:rsidR="00553EA7" w:rsidRPr="005639D5">
        <w:t>ry</w:t>
      </w:r>
      <w:r w:rsidR="00084F3C" w:rsidRPr="005639D5">
        <w:t>.</w:t>
      </w:r>
      <w:r w:rsidR="00084F3C">
        <w:t xml:space="preserve"> </w:t>
      </w:r>
      <w:bookmarkEnd w:id="3"/>
      <w:bookmarkEnd w:id="5"/>
      <w:bookmarkEnd w:id="6"/>
    </w:p>
    <w:p w:rsidR="00BC24EE" w:rsidRDefault="00BC24EE" w:rsidP="005639D5">
      <w:pPr>
        <w:ind w:firstLine="1440"/>
      </w:pPr>
    </w:p>
    <w:p w:rsidR="00BC24EE" w:rsidRDefault="00BC24EE" w:rsidP="005639D5">
      <w:pPr>
        <w:ind w:firstLine="1440"/>
      </w:pPr>
    </w:p>
    <w:p w:rsidR="00BC24EE" w:rsidRDefault="00BC24EE" w:rsidP="005639D5">
      <w:pPr>
        <w:ind w:firstLine="1440"/>
      </w:pPr>
    </w:p>
    <w:p w:rsidR="00BC24EE" w:rsidRDefault="00BC24EE" w:rsidP="00BC24EE"/>
    <w:sectPr w:rsidR="00BC24EE" w:rsidSect="005639D5">
      <w:headerReference w:type="default" r:id="rId11"/>
      <w:footerReference w:type="default" r:id="rId12"/>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F50" w:rsidRDefault="00BE3F50" w:rsidP="008A74BF">
      <w:r>
        <w:separator/>
      </w:r>
    </w:p>
  </w:endnote>
  <w:endnote w:type="continuationSeparator" w:id="0">
    <w:p w:rsidR="00BE3F50" w:rsidRDefault="00BE3F50"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F50" w:rsidRDefault="00BE3F50" w:rsidP="008A74BF">
      <w:r>
        <w:separator/>
      </w:r>
    </w:p>
  </w:footnote>
  <w:footnote w:type="continuationSeparator" w:id="0">
    <w:p w:rsidR="00BE3F50" w:rsidRDefault="00BE3F50"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5"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5"/>
  </w:num>
  <w:num w:numId="2">
    <w:abstractNumId w:val="23"/>
  </w:num>
  <w:num w:numId="3">
    <w:abstractNumId w:val="18"/>
  </w:num>
  <w:num w:numId="4">
    <w:abstractNumId w:val="19"/>
  </w:num>
  <w:num w:numId="5">
    <w:abstractNumId w:val="34"/>
  </w:num>
  <w:num w:numId="6">
    <w:abstractNumId w:val="10"/>
  </w:num>
  <w:num w:numId="7">
    <w:abstractNumId w:val="3"/>
  </w:num>
  <w:num w:numId="8">
    <w:abstractNumId w:val="2"/>
  </w:num>
  <w:num w:numId="9">
    <w:abstractNumId w:val="1"/>
  </w:num>
  <w:num w:numId="10">
    <w:abstractNumId w:val="0"/>
  </w:num>
  <w:num w:numId="11">
    <w:abstractNumId w:val="31"/>
  </w:num>
  <w:num w:numId="12">
    <w:abstractNumId w:val="21"/>
  </w:num>
  <w:num w:numId="13">
    <w:abstractNumId w:val="5"/>
  </w:num>
  <w:num w:numId="14">
    <w:abstractNumId w:val="40"/>
  </w:num>
  <w:num w:numId="15">
    <w:abstractNumId w:val="9"/>
  </w:num>
  <w:num w:numId="16">
    <w:abstractNumId w:val="8"/>
  </w:num>
  <w:num w:numId="17">
    <w:abstractNumId w:val="37"/>
  </w:num>
  <w:num w:numId="18">
    <w:abstractNumId w:val="26"/>
  </w:num>
  <w:num w:numId="19">
    <w:abstractNumId w:val="17"/>
  </w:num>
  <w:num w:numId="20">
    <w:abstractNumId w:val="4"/>
  </w:num>
  <w:num w:numId="21">
    <w:abstractNumId w:val="13"/>
  </w:num>
  <w:num w:numId="22">
    <w:abstractNumId w:val="6"/>
  </w:num>
  <w:num w:numId="23">
    <w:abstractNumId w:val="11"/>
  </w:num>
  <w:num w:numId="24">
    <w:abstractNumId w:val="27"/>
  </w:num>
  <w:num w:numId="25">
    <w:abstractNumId w:val="33"/>
  </w:num>
  <w:num w:numId="26">
    <w:abstractNumId w:val="36"/>
  </w:num>
  <w:num w:numId="27">
    <w:abstractNumId w:val="29"/>
  </w:num>
  <w:num w:numId="28">
    <w:abstractNumId w:val="39"/>
  </w:num>
  <w:num w:numId="29">
    <w:abstractNumId w:val="16"/>
  </w:num>
  <w:num w:numId="30">
    <w:abstractNumId w:val="20"/>
  </w:num>
  <w:num w:numId="31">
    <w:abstractNumId w:val="32"/>
  </w:num>
  <w:num w:numId="32">
    <w:abstractNumId w:val="28"/>
  </w:num>
  <w:num w:numId="33">
    <w:abstractNumId w:val="35"/>
  </w:num>
  <w:num w:numId="34">
    <w:abstractNumId w:val="30"/>
  </w:num>
  <w:num w:numId="35">
    <w:abstractNumId w:val="22"/>
  </w:num>
  <w:num w:numId="36">
    <w:abstractNumId w:val="15"/>
  </w:num>
  <w:num w:numId="37">
    <w:abstractNumId w:val="14"/>
  </w:num>
  <w:num w:numId="38">
    <w:abstractNumId w:val="38"/>
  </w:num>
  <w:num w:numId="39">
    <w:abstractNumId w:val="24"/>
  </w:num>
  <w:num w:numId="40">
    <w:abstractNumId w:val="12"/>
  </w:num>
  <w:num w:numId="41">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5B4C"/>
    <w:rsid w:val="00053611"/>
    <w:rsid w:val="0005591C"/>
    <w:rsid w:val="00056B90"/>
    <w:rsid w:val="00063586"/>
    <w:rsid w:val="00066779"/>
    <w:rsid w:val="0007015D"/>
    <w:rsid w:val="000773C4"/>
    <w:rsid w:val="00084F3C"/>
    <w:rsid w:val="00087FDC"/>
    <w:rsid w:val="000901CC"/>
    <w:rsid w:val="000A088E"/>
    <w:rsid w:val="000A2FE6"/>
    <w:rsid w:val="000B29D5"/>
    <w:rsid w:val="000C619F"/>
    <w:rsid w:val="000D04E2"/>
    <w:rsid w:val="000D6175"/>
    <w:rsid w:val="000F6B7E"/>
    <w:rsid w:val="000F7E9B"/>
    <w:rsid w:val="00102B86"/>
    <w:rsid w:val="00120564"/>
    <w:rsid w:val="001374A4"/>
    <w:rsid w:val="001461AB"/>
    <w:rsid w:val="001507CF"/>
    <w:rsid w:val="00152083"/>
    <w:rsid w:val="001646F8"/>
    <w:rsid w:val="0018166C"/>
    <w:rsid w:val="00187D6E"/>
    <w:rsid w:val="001A509F"/>
    <w:rsid w:val="001A6048"/>
    <w:rsid w:val="001A6E0B"/>
    <w:rsid w:val="001B46CF"/>
    <w:rsid w:val="001D22A1"/>
    <w:rsid w:val="001E3A80"/>
    <w:rsid w:val="001F146A"/>
    <w:rsid w:val="002021BA"/>
    <w:rsid w:val="00206C0E"/>
    <w:rsid w:val="00216870"/>
    <w:rsid w:val="0021796B"/>
    <w:rsid w:val="00223233"/>
    <w:rsid w:val="00264474"/>
    <w:rsid w:val="00270056"/>
    <w:rsid w:val="00272799"/>
    <w:rsid w:val="00276206"/>
    <w:rsid w:val="0027691E"/>
    <w:rsid w:val="002842AB"/>
    <w:rsid w:val="00284CA8"/>
    <w:rsid w:val="00285528"/>
    <w:rsid w:val="002B52AC"/>
    <w:rsid w:val="002D43C4"/>
    <w:rsid w:val="002D5D6D"/>
    <w:rsid w:val="002D5F07"/>
    <w:rsid w:val="002E4986"/>
    <w:rsid w:val="002F2789"/>
    <w:rsid w:val="00310793"/>
    <w:rsid w:val="003216BC"/>
    <w:rsid w:val="00322264"/>
    <w:rsid w:val="00336C4D"/>
    <w:rsid w:val="00337007"/>
    <w:rsid w:val="00337096"/>
    <w:rsid w:val="00343DB0"/>
    <w:rsid w:val="003553D2"/>
    <w:rsid w:val="003616F4"/>
    <w:rsid w:val="0038118A"/>
    <w:rsid w:val="003A5D11"/>
    <w:rsid w:val="003B1143"/>
    <w:rsid w:val="003C0162"/>
    <w:rsid w:val="003D3078"/>
    <w:rsid w:val="003D42C5"/>
    <w:rsid w:val="003F1173"/>
    <w:rsid w:val="003F2F7E"/>
    <w:rsid w:val="004221A4"/>
    <w:rsid w:val="00425C46"/>
    <w:rsid w:val="004328DC"/>
    <w:rsid w:val="00442FBB"/>
    <w:rsid w:val="00463B8E"/>
    <w:rsid w:val="0046724C"/>
    <w:rsid w:val="00471791"/>
    <w:rsid w:val="00480BAC"/>
    <w:rsid w:val="00482F3A"/>
    <w:rsid w:val="004913C2"/>
    <w:rsid w:val="004C2566"/>
    <w:rsid w:val="004E6E66"/>
    <w:rsid w:val="004F3D15"/>
    <w:rsid w:val="004F6F04"/>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86D2E"/>
    <w:rsid w:val="005C62B1"/>
    <w:rsid w:val="005E7ED8"/>
    <w:rsid w:val="00602FBB"/>
    <w:rsid w:val="00624FB3"/>
    <w:rsid w:val="00630A94"/>
    <w:rsid w:val="006327CE"/>
    <w:rsid w:val="006358C1"/>
    <w:rsid w:val="00642024"/>
    <w:rsid w:val="00662A9A"/>
    <w:rsid w:val="00683C15"/>
    <w:rsid w:val="006A05D8"/>
    <w:rsid w:val="006C18D4"/>
    <w:rsid w:val="006E1C98"/>
    <w:rsid w:val="006E6A8C"/>
    <w:rsid w:val="006F16A8"/>
    <w:rsid w:val="006F5E59"/>
    <w:rsid w:val="00737F30"/>
    <w:rsid w:val="00741D3F"/>
    <w:rsid w:val="00745695"/>
    <w:rsid w:val="00751364"/>
    <w:rsid w:val="0075641D"/>
    <w:rsid w:val="007732ED"/>
    <w:rsid w:val="0079063E"/>
    <w:rsid w:val="007A039E"/>
    <w:rsid w:val="007E777A"/>
    <w:rsid w:val="007F3BE9"/>
    <w:rsid w:val="0080477E"/>
    <w:rsid w:val="00817D8B"/>
    <w:rsid w:val="0082132C"/>
    <w:rsid w:val="0082704D"/>
    <w:rsid w:val="008322E6"/>
    <w:rsid w:val="00832540"/>
    <w:rsid w:val="00834640"/>
    <w:rsid w:val="00834BD1"/>
    <w:rsid w:val="00850763"/>
    <w:rsid w:val="00864970"/>
    <w:rsid w:val="00872281"/>
    <w:rsid w:val="00890691"/>
    <w:rsid w:val="00892A14"/>
    <w:rsid w:val="00894E1C"/>
    <w:rsid w:val="00897FFC"/>
    <w:rsid w:val="008A3E18"/>
    <w:rsid w:val="008A74BF"/>
    <w:rsid w:val="008B45EB"/>
    <w:rsid w:val="008B72C8"/>
    <w:rsid w:val="008E6E8E"/>
    <w:rsid w:val="008F3A61"/>
    <w:rsid w:val="008F3CE4"/>
    <w:rsid w:val="009238CA"/>
    <w:rsid w:val="009352E2"/>
    <w:rsid w:val="009402E6"/>
    <w:rsid w:val="009446A5"/>
    <w:rsid w:val="0095135C"/>
    <w:rsid w:val="0096228C"/>
    <w:rsid w:val="009644AC"/>
    <w:rsid w:val="00992CB3"/>
    <w:rsid w:val="00994057"/>
    <w:rsid w:val="0099423D"/>
    <w:rsid w:val="009A416C"/>
    <w:rsid w:val="009C5739"/>
    <w:rsid w:val="009E2848"/>
    <w:rsid w:val="009E5B2D"/>
    <w:rsid w:val="009E76CE"/>
    <w:rsid w:val="00A22CD7"/>
    <w:rsid w:val="00A34AA4"/>
    <w:rsid w:val="00A455C4"/>
    <w:rsid w:val="00A52E3A"/>
    <w:rsid w:val="00A833E3"/>
    <w:rsid w:val="00A87379"/>
    <w:rsid w:val="00A95C59"/>
    <w:rsid w:val="00A979ED"/>
    <w:rsid w:val="00AB7D65"/>
    <w:rsid w:val="00AD0AE0"/>
    <w:rsid w:val="00AD2304"/>
    <w:rsid w:val="00AD498E"/>
    <w:rsid w:val="00AE0B62"/>
    <w:rsid w:val="00AE1D1C"/>
    <w:rsid w:val="00AF2A23"/>
    <w:rsid w:val="00B0464E"/>
    <w:rsid w:val="00B07ECB"/>
    <w:rsid w:val="00B30E59"/>
    <w:rsid w:val="00B33495"/>
    <w:rsid w:val="00B42650"/>
    <w:rsid w:val="00B454B6"/>
    <w:rsid w:val="00B54F76"/>
    <w:rsid w:val="00B7453A"/>
    <w:rsid w:val="00B75798"/>
    <w:rsid w:val="00B802C6"/>
    <w:rsid w:val="00B80405"/>
    <w:rsid w:val="00B817C8"/>
    <w:rsid w:val="00B87E29"/>
    <w:rsid w:val="00B9017A"/>
    <w:rsid w:val="00B941D1"/>
    <w:rsid w:val="00B95D1D"/>
    <w:rsid w:val="00BA3D39"/>
    <w:rsid w:val="00BA7F90"/>
    <w:rsid w:val="00BB217A"/>
    <w:rsid w:val="00BB564D"/>
    <w:rsid w:val="00BC225A"/>
    <w:rsid w:val="00BC24EE"/>
    <w:rsid w:val="00BE3F50"/>
    <w:rsid w:val="00BE4525"/>
    <w:rsid w:val="00BF1479"/>
    <w:rsid w:val="00BF63B0"/>
    <w:rsid w:val="00C13402"/>
    <w:rsid w:val="00C1450E"/>
    <w:rsid w:val="00C158AA"/>
    <w:rsid w:val="00C27485"/>
    <w:rsid w:val="00C31ED5"/>
    <w:rsid w:val="00C32677"/>
    <w:rsid w:val="00C37B1C"/>
    <w:rsid w:val="00C440E2"/>
    <w:rsid w:val="00C46026"/>
    <w:rsid w:val="00C50BB5"/>
    <w:rsid w:val="00C652D6"/>
    <w:rsid w:val="00C6614A"/>
    <w:rsid w:val="00C84A23"/>
    <w:rsid w:val="00C85EC3"/>
    <w:rsid w:val="00CB356C"/>
    <w:rsid w:val="00CC6672"/>
    <w:rsid w:val="00CE0CF5"/>
    <w:rsid w:val="00CE26F3"/>
    <w:rsid w:val="00CE5289"/>
    <w:rsid w:val="00D005D0"/>
    <w:rsid w:val="00D019BC"/>
    <w:rsid w:val="00D0280A"/>
    <w:rsid w:val="00D053C7"/>
    <w:rsid w:val="00D11526"/>
    <w:rsid w:val="00D34635"/>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908C6"/>
    <w:rsid w:val="00EA071D"/>
    <w:rsid w:val="00EA55E4"/>
    <w:rsid w:val="00EF5921"/>
    <w:rsid w:val="00EF6DB0"/>
    <w:rsid w:val="00F00370"/>
    <w:rsid w:val="00F17437"/>
    <w:rsid w:val="00F26AC0"/>
    <w:rsid w:val="00F3056B"/>
    <w:rsid w:val="00F55140"/>
    <w:rsid w:val="00F66A9F"/>
    <w:rsid w:val="00F67E3E"/>
    <w:rsid w:val="00F70279"/>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72"/>
    <w:qFormat/>
    <w:rsid w:val="0089069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077504635">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2.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DD0791-5882-470D-AAB6-979BCA701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943</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Kovan_ramadhan@wvi.org</cp:lastModifiedBy>
  <cp:revision>3</cp:revision>
  <dcterms:created xsi:type="dcterms:W3CDTF">2021-03-14T20:34:00Z</dcterms:created>
  <dcterms:modified xsi:type="dcterms:W3CDTF">2021-03-14T20:40:00Z</dcterms:modified>
</cp:coreProperties>
</file>