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1D77D3">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1D77D3">
        <w:rPr>
          <w:b/>
          <w:spacing w:val="-15"/>
          <w:sz w:val="28"/>
          <w:szCs w:val="28"/>
        </w:rPr>
        <w:t>Hotel</w:t>
      </w:r>
      <w:r w:rsidR="008C60CB">
        <w:rPr>
          <w:b/>
          <w:spacing w:val="-15"/>
          <w:sz w:val="28"/>
          <w:szCs w:val="28"/>
        </w:rPr>
        <w:t xml:space="preserve"> service</w:t>
      </w:r>
      <w:r w:rsidRPr="00DE7CA3">
        <w:rPr>
          <w:b/>
          <w:spacing w:val="-9"/>
          <w:sz w:val="28"/>
          <w:szCs w:val="28"/>
        </w:rPr>
        <w:t xml:space="preserve"> </w:t>
      </w:r>
      <w:r w:rsidR="00B54EA2">
        <w:rPr>
          <w:b/>
          <w:spacing w:val="-3"/>
          <w:sz w:val="28"/>
          <w:szCs w:val="28"/>
        </w:rPr>
        <w:t xml:space="preserve">in </w:t>
      </w:r>
      <w:proofErr w:type="spellStart"/>
      <w:r w:rsidR="00B54EA2">
        <w:rPr>
          <w:b/>
          <w:spacing w:val="-3"/>
          <w:sz w:val="28"/>
          <w:szCs w:val="28"/>
        </w:rPr>
        <w:t>Sulimaniyah</w:t>
      </w:r>
      <w:proofErr w:type="spellEnd"/>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8C60CB">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B54EA2">
        <w:t xml:space="preserve">hotel service in </w:t>
      </w:r>
      <w:proofErr w:type="spellStart"/>
      <w:r w:rsidR="00B54EA2">
        <w:t>Sulimaniyah</w:t>
      </w:r>
      <w:proofErr w:type="spellEnd"/>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bookmarkStart w:id="6" w:name="_GoBack"/>
      <w:bookmarkEnd w:id="6"/>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FD5218" w:rsidRPr="00FD5218" w:rsidRDefault="00FD5218" w:rsidP="009C6F88">
      <w:pPr>
        <w:rPr>
          <w:sz w:val="40"/>
          <w:szCs w:val="40"/>
        </w:rPr>
      </w:pPr>
      <w:hyperlink r:id="rId11" w:history="1">
        <w:r w:rsidRPr="00FD5218">
          <w:rPr>
            <w:rStyle w:val="Hyperlink"/>
            <w:sz w:val="40"/>
            <w:szCs w:val="40"/>
            <w:u w:val="none"/>
          </w:rPr>
          <w:t>https://wvi.box.com/s/7u7chg3ujlub3jzxrmwyni7lwb4kvh3k</w:t>
        </w:r>
      </w:hyperlink>
    </w:p>
    <w:p w:rsidR="004913C2" w:rsidRDefault="004913C2" w:rsidP="009C6F88">
      <w:r w:rsidRPr="00B42650">
        <w:lastRenderedPageBreak/>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7E408E">
        <w:rPr>
          <w:b/>
          <w:color w:val="0070C0"/>
          <w:sz w:val="28"/>
          <w:szCs w:val="28"/>
        </w:rPr>
        <w:t>31</w:t>
      </w:r>
      <w:r w:rsidR="007E408E">
        <w:rPr>
          <w:b/>
          <w:color w:val="0070C0"/>
          <w:sz w:val="28"/>
          <w:szCs w:val="28"/>
          <w:vertAlign w:val="superscript"/>
        </w:rPr>
        <w:t>st</w:t>
      </w:r>
      <w:r w:rsidR="00890691" w:rsidRPr="00677494">
        <w:rPr>
          <w:b/>
          <w:color w:val="0070C0"/>
          <w:sz w:val="28"/>
          <w:szCs w:val="28"/>
        </w:rPr>
        <w:t xml:space="preserve"> </w:t>
      </w:r>
      <w:r w:rsidR="00B54EA2">
        <w:rPr>
          <w:b/>
          <w:color w:val="0070C0"/>
          <w:sz w:val="28"/>
          <w:szCs w:val="28"/>
        </w:rPr>
        <w:t>May</w:t>
      </w:r>
      <w:r w:rsidR="00BA0D1D">
        <w:rPr>
          <w:b/>
          <w:color w:val="0070C0"/>
          <w:sz w:val="28"/>
          <w:szCs w:val="28"/>
        </w:rPr>
        <w:t xml:space="preserve">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B54EA2">
        <w:rPr>
          <w:b/>
          <w:bCs/>
        </w:rPr>
        <w:t>May</w:t>
      </w:r>
      <w:r w:rsidRPr="00677494">
        <w:rPr>
          <w:b/>
          <w:bCs/>
        </w:rPr>
        <w:t xml:space="preserve"> </w:t>
      </w:r>
      <w:r w:rsidR="007E408E">
        <w:rPr>
          <w:b/>
          <w:bCs/>
        </w:rPr>
        <w:t>31</w:t>
      </w:r>
      <w:r w:rsidR="007E408E">
        <w:rPr>
          <w:b/>
          <w:bCs/>
          <w:vertAlign w:val="superscript"/>
        </w:rPr>
        <w:t>st</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095" w:rsidRDefault="00671095" w:rsidP="008A74BF">
      <w:r>
        <w:separator/>
      </w:r>
    </w:p>
  </w:endnote>
  <w:endnote w:type="continuationSeparator" w:id="0">
    <w:p w:rsidR="00671095" w:rsidRDefault="00671095"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095" w:rsidRDefault="00671095" w:rsidP="008A74BF">
      <w:r>
        <w:separator/>
      </w:r>
    </w:p>
  </w:footnote>
  <w:footnote w:type="continuationSeparator" w:id="0">
    <w:p w:rsidR="00671095" w:rsidRDefault="00671095"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D77D3"/>
    <w:rsid w:val="001E3A80"/>
    <w:rsid w:val="001F146A"/>
    <w:rsid w:val="002021BA"/>
    <w:rsid w:val="00206C0E"/>
    <w:rsid w:val="00216035"/>
    <w:rsid w:val="00216870"/>
    <w:rsid w:val="0021796B"/>
    <w:rsid w:val="00223233"/>
    <w:rsid w:val="00264474"/>
    <w:rsid w:val="00270056"/>
    <w:rsid w:val="00272799"/>
    <w:rsid w:val="00276206"/>
    <w:rsid w:val="0027691E"/>
    <w:rsid w:val="002842AB"/>
    <w:rsid w:val="00284CA8"/>
    <w:rsid w:val="00285528"/>
    <w:rsid w:val="002B52AC"/>
    <w:rsid w:val="002C1896"/>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328DC"/>
    <w:rsid w:val="00435A09"/>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1095"/>
    <w:rsid w:val="00677494"/>
    <w:rsid w:val="00683C15"/>
    <w:rsid w:val="006A05D8"/>
    <w:rsid w:val="006C18D4"/>
    <w:rsid w:val="006E1C98"/>
    <w:rsid w:val="006F16A8"/>
    <w:rsid w:val="006F5E59"/>
    <w:rsid w:val="00737F30"/>
    <w:rsid w:val="00741D3F"/>
    <w:rsid w:val="00745695"/>
    <w:rsid w:val="00751364"/>
    <w:rsid w:val="0075641D"/>
    <w:rsid w:val="007732ED"/>
    <w:rsid w:val="0079063E"/>
    <w:rsid w:val="007A039E"/>
    <w:rsid w:val="007E408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C6F88"/>
    <w:rsid w:val="009E5B2D"/>
    <w:rsid w:val="009F3258"/>
    <w:rsid w:val="00A22CD7"/>
    <w:rsid w:val="00A34AA4"/>
    <w:rsid w:val="00A455C4"/>
    <w:rsid w:val="00A524C3"/>
    <w:rsid w:val="00A52E3A"/>
    <w:rsid w:val="00A95C59"/>
    <w:rsid w:val="00A979ED"/>
    <w:rsid w:val="00AB7D65"/>
    <w:rsid w:val="00AD0AE0"/>
    <w:rsid w:val="00AD2304"/>
    <w:rsid w:val="00AD498E"/>
    <w:rsid w:val="00AE0B62"/>
    <w:rsid w:val="00AE55D0"/>
    <w:rsid w:val="00B0464E"/>
    <w:rsid w:val="00B07ECB"/>
    <w:rsid w:val="00B30E59"/>
    <w:rsid w:val="00B33495"/>
    <w:rsid w:val="00B42650"/>
    <w:rsid w:val="00B54EA2"/>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47E6A"/>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5218"/>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B392C"/>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7u7chg3ujlub3jzxrmwyni7lwb4kvh3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1D85ED-12B8-4937-8680-60AF3F2B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 Ramadhan</cp:lastModifiedBy>
  <cp:revision>11</cp:revision>
  <dcterms:created xsi:type="dcterms:W3CDTF">2020-10-03T09:17:00Z</dcterms:created>
  <dcterms:modified xsi:type="dcterms:W3CDTF">2021-05-24T09:15:00Z</dcterms:modified>
</cp:coreProperties>
</file>