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3F32A" w14:textId="6BE0231D" w:rsidR="00147AD2" w:rsidRPr="008A15F6" w:rsidRDefault="005E42E6" w:rsidP="002B2036">
      <w:pPr>
        <w:rPr>
          <w:rFonts w:asciiTheme="minorHAnsi" w:hAnsiTheme="minorHAnsi" w:cstheme="minorHAnsi"/>
          <w:b/>
          <w:u w:val="single"/>
        </w:rPr>
      </w:pPr>
      <w:r w:rsidRPr="008A15F6">
        <w:rPr>
          <w:rFonts w:asciiTheme="minorHAnsi" w:hAnsiTheme="minorHAnsi" w:cstheme="minorHAnsi"/>
          <w:b/>
          <w:u w:val="single"/>
        </w:rPr>
        <w:t xml:space="preserve">ITB Reference Number: </w:t>
      </w:r>
      <w:bookmarkStart w:id="0" w:name="_Hlk87264600"/>
      <w:r w:rsidR="002B2036" w:rsidRPr="008A15F6">
        <w:rPr>
          <w:rFonts w:asciiTheme="minorHAnsi" w:hAnsiTheme="minorHAnsi" w:cstheme="minorHAnsi"/>
          <w:b/>
          <w:u w:val="single"/>
          <w:lang w:val="en-GB"/>
        </w:rPr>
        <w:t>IQ-TIK-2021-PA- 007 -Supply of Vehicle Rental Service with Driver under Framework Agreement</w:t>
      </w:r>
      <w:bookmarkEnd w:id="0"/>
    </w:p>
    <w:p w14:paraId="0D772EAA" w14:textId="77777777" w:rsidR="005E42E6" w:rsidRPr="008A15F6" w:rsidRDefault="005E42E6" w:rsidP="000D2828">
      <w:pPr>
        <w:rPr>
          <w:rFonts w:asciiTheme="minorHAnsi" w:hAnsiTheme="minorHAnsi" w:cstheme="minorHAnsi"/>
        </w:rPr>
      </w:pPr>
    </w:p>
    <w:p w14:paraId="608461C1" w14:textId="77777777" w:rsidR="00244C0B" w:rsidRPr="00412CE8" w:rsidRDefault="00244C0B" w:rsidP="00244C0B">
      <w:pPr>
        <w:rPr>
          <w:rFonts w:asciiTheme="minorHAnsi" w:eastAsia="Calibri" w:hAnsiTheme="minorHAnsi" w:cstheme="minorHAnsi"/>
          <w:b/>
          <w:lang w:val="en-GB"/>
        </w:rPr>
      </w:pPr>
      <w:r w:rsidRPr="00412CE8">
        <w:rPr>
          <w:rFonts w:asciiTheme="minorHAnsi" w:eastAsia="Calibri" w:hAnsiTheme="minorHAnsi" w:cstheme="minorHAnsi"/>
          <w:b/>
          <w:lang w:val="en-GB"/>
        </w:rPr>
        <w:t>General Introduction:</w:t>
      </w:r>
    </w:p>
    <w:p w14:paraId="51A71E9A" w14:textId="77777777" w:rsidR="00244C0B" w:rsidRPr="008A15F6" w:rsidRDefault="00244C0B" w:rsidP="00244C0B">
      <w:pPr>
        <w:rPr>
          <w:rFonts w:asciiTheme="minorHAnsi" w:eastAsia="Calibri" w:hAnsiTheme="minorHAnsi" w:cstheme="minorHAnsi"/>
          <w:bCs/>
          <w:sz w:val="22"/>
          <w:szCs w:val="22"/>
          <w:lang w:val="en-GB"/>
        </w:rPr>
      </w:pPr>
    </w:p>
    <w:p w14:paraId="1C0B284F" w14:textId="3E06D91E" w:rsidR="00766583" w:rsidRPr="00412CE8" w:rsidRDefault="00244C0B" w:rsidP="00A41B0C">
      <w:pPr>
        <w:pStyle w:val="ListParagraph"/>
        <w:numPr>
          <w:ilvl w:val="0"/>
          <w:numId w:val="18"/>
        </w:numPr>
        <w:rPr>
          <w:rFonts w:asciiTheme="minorHAnsi" w:eastAsia="Calibri" w:hAnsiTheme="minorHAnsi" w:cstheme="minorHAnsi"/>
        </w:rPr>
      </w:pPr>
      <w:r w:rsidRPr="00412CE8">
        <w:rPr>
          <w:rFonts w:asciiTheme="minorHAnsi" w:eastAsia="Calibri" w:hAnsiTheme="minorHAnsi" w:cstheme="minorHAnsi"/>
        </w:rPr>
        <w:t>DRC is seeking to establish Framework Agreement for the duration of 12 months (</w:t>
      </w:r>
      <w:bookmarkStart w:id="1" w:name="_Hlk87349478"/>
      <w:r w:rsidRPr="00412CE8">
        <w:rPr>
          <w:rFonts w:asciiTheme="minorHAnsi" w:eastAsia="Calibri" w:hAnsiTheme="minorHAnsi" w:cstheme="minorHAnsi"/>
        </w:rPr>
        <w:t xml:space="preserve">with the possibility of </w:t>
      </w:r>
      <w:r w:rsidR="007C7649" w:rsidRPr="00412CE8">
        <w:rPr>
          <w:rFonts w:asciiTheme="minorHAnsi" w:eastAsia="Calibri" w:hAnsiTheme="minorHAnsi" w:cstheme="minorHAnsi"/>
        </w:rPr>
        <w:t xml:space="preserve">24 months extension </w:t>
      </w:r>
      <w:bookmarkEnd w:id="1"/>
      <w:r w:rsidR="00D743E6" w:rsidRPr="00412CE8">
        <w:rPr>
          <w:rFonts w:asciiTheme="minorHAnsi" w:eastAsia="Calibri" w:hAnsiTheme="minorHAnsi" w:cstheme="minorHAnsi"/>
        </w:rPr>
        <w:t>- 12 months for each year</w:t>
      </w:r>
      <w:r w:rsidR="00766583" w:rsidRPr="00412CE8">
        <w:rPr>
          <w:rFonts w:asciiTheme="minorHAnsi" w:eastAsia="Calibri" w:hAnsiTheme="minorHAnsi" w:cstheme="minorHAnsi"/>
        </w:rPr>
        <w:t>).</w:t>
      </w:r>
      <w:r w:rsidRPr="00412CE8">
        <w:rPr>
          <w:rFonts w:asciiTheme="minorHAnsi" w:eastAsia="Calibri" w:hAnsiTheme="minorHAnsi" w:cstheme="minorHAnsi"/>
        </w:rPr>
        <w:t xml:space="preserve"> </w:t>
      </w:r>
    </w:p>
    <w:p w14:paraId="1C293E79" w14:textId="4E798E10" w:rsidR="00D743E6" w:rsidRPr="00412CE8" w:rsidRDefault="00D743E6" w:rsidP="00A41B0C">
      <w:pPr>
        <w:pStyle w:val="ListParagraph"/>
        <w:numPr>
          <w:ilvl w:val="0"/>
          <w:numId w:val="18"/>
        </w:numPr>
        <w:rPr>
          <w:rFonts w:asciiTheme="minorHAnsi" w:eastAsia="Calibri" w:hAnsiTheme="minorHAnsi" w:cstheme="minorHAnsi"/>
        </w:rPr>
      </w:pPr>
      <w:r w:rsidRPr="00412CE8">
        <w:rPr>
          <w:rFonts w:asciiTheme="minorHAnsi" w:eastAsia="Calibri" w:hAnsiTheme="minorHAnsi" w:cstheme="minorHAnsi"/>
        </w:rPr>
        <w:t xml:space="preserve">The </w:t>
      </w:r>
      <w:r w:rsidRPr="00412CE8">
        <w:rPr>
          <w:rFonts w:asciiTheme="minorHAnsi" w:hAnsiTheme="minorHAnsi" w:cstheme="minorHAnsi"/>
          <w:lang w:val="en-GB"/>
        </w:rPr>
        <w:t>Vehicle Rental Services (including driver, fuel, insurance and maintenance, taxes as per government rules) from service provider companies</w:t>
      </w:r>
    </w:p>
    <w:p w14:paraId="134DCC98" w14:textId="034C2B64" w:rsidR="002C5C58" w:rsidRPr="00412CE8" w:rsidRDefault="00766583" w:rsidP="00A41B0C">
      <w:pPr>
        <w:pStyle w:val="ListParagraph"/>
        <w:numPr>
          <w:ilvl w:val="0"/>
          <w:numId w:val="18"/>
        </w:numPr>
        <w:rPr>
          <w:rFonts w:asciiTheme="minorHAnsi" w:eastAsia="Calibri" w:hAnsiTheme="minorHAnsi" w:cstheme="minorHAnsi"/>
        </w:rPr>
      </w:pPr>
      <w:r w:rsidRPr="00412CE8">
        <w:rPr>
          <w:rFonts w:asciiTheme="minorHAnsi" w:eastAsia="Calibri" w:hAnsiTheme="minorHAnsi" w:cstheme="minorHAnsi"/>
        </w:rPr>
        <w:t>T</w:t>
      </w:r>
      <w:r w:rsidR="00244C0B" w:rsidRPr="00412CE8">
        <w:rPr>
          <w:rFonts w:asciiTheme="minorHAnsi" w:eastAsia="Calibri" w:hAnsiTheme="minorHAnsi" w:cstheme="minorHAnsi"/>
        </w:rPr>
        <w:t xml:space="preserve">he rental of vehicles </w:t>
      </w:r>
      <w:r w:rsidR="00DB25B2" w:rsidRPr="00412CE8">
        <w:rPr>
          <w:rFonts w:asciiTheme="minorHAnsi" w:eastAsia="Calibri" w:hAnsiTheme="minorHAnsi" w:cstheme="minorHAnsi"/>
        </w:rPr>
        <w:t xml:space="preserve">including driver </w:t>
      </w:r>
      <w:r w:rsidR="00244C0B" w:rsidRPr="00412CE8">
        <w:rPr>
          <w:rFonts w:asciiTheme="minorHAnsi" w:eastAsia="Calibri" w:hAnsiTheme="minorHAnsi" w:cstheme="minorHAnsi"/>
        </w:rPr>
        <w:t xml:space="preserve">to serve DRC’s operations across various locations in </w:t>
      </w:r>
      <w:r w:rsidR="003820BF" w:rsidRPr="00412CE8">
        <w:rPr>
          <w:rFonts w:asciiTheme="minorHAnsi" w:eastAsia="Calibri" w:hAnsiTheme="minorHAnsi" w:cstheme="minorHAnsi"/>
        </w:rPr>
        <w:t>Iraq</w:t>
      </w:r>
      <w:r w:rsidR="002C5C58" w:rsidRPr="00412CE8">
        <w:rPr>
          <w:rFonts w:asciiTheme="minorHAnsi" w:eastAsia="Calibri" w:hAnsiTheme="minorHAnsi" w:cstheme="minorHAnsi"/>
        </w:rPr>
        <w:t xml:space="preserve"> and be available to the rent</w:t>
      </w:r>
      <w:r w:rsidR="3632BC90" w:rsidRPr="00412CE8">
        <w:rPr>
          <w:rFonts w:asciiTheme="minorHAnsi" w:eastAsia="Calibri" w:hAnsiTheme="minorHAnsi" w:cstheme="minorHAnsi"/>
        </w:rPr>
        <w:t>al</w:t>
      </w:r>
      <w:r w:rsidR="002C5C58" w:rsidRPr="00412CE8">
        <w:rPr>
          <w:rFonts w:asciiTheme="minorHAnsi" w:eastAsia="Calibri" w:hAnsiTheme="minorHAnsi" w:cstheme="minorHAnsi"/>
        </w:rPr>
        <w:t xml:space="preserve"> </w:t>
      </w:r>
      <w:r w:rsidR="0070446D" w:rsidRPr="00412CE8">
        <w:rPr>
          <w:rFonts w:asciiTheme="minorHAnsi" w:eastAsia="Calibri" w:hAnsiTheme="minorHAnsi" w:cstheme="minorHAnsi"/>
        </w:rPr>
        <w:t>8</w:t>
      </w:r>
      <w:r w:rsidR="002C5C58" w:rsidRPr="00412CE8">
        <w:rPr>
          <w:rFonts w:asciiTheme="minorHAnsi" w:eastAsia="Calibri" w:hAnsiTheme="minorHAnsi" w:cstheme="minorHAnsi"/>
        </w:rPr>
        <w:t xml:space="preserve"> </w:t>
      </w:r>
      <w:r w:rsidR="005360EC" w:rsidRPr="00412CE8">
        <w:rPr>
          <w:rFonts w:asciiTheme="minorHAnsi" w:eastAsia="Calibri" w:hAnsiTheme="minorHAnsi" w:cstheme="minorHAnsi"/>
        </w:rPr>
        <w:t>hours (</w:t>
      </w:r>
      <w:r w:rsidR="00CA3A14" w:rsidRPr="00412CE8">
        <w:rPr>
          <w:rFonts w:asciiTheme="minorHAnsi" w:eastAsia="Calibri" w:hAnsiTheme="minorHAnsi" w:cstheme="minorHAnsi"/>
        </w:rPr>
        <w:t>usually from 8:</w:t>
      </w:r>
      <w:r w:rsidR="00BA5155" w:rsidRPr="00412CE8">
        <w:rPr>
          <w:rFonts w:asciiTheme="minorHAnsi" w:eastAsia="Calibri" w:hAnsiTheme="minorHAnsi" w:cstheme="minorHAnsi"/>
        </w:rPr>
        <w:t>0</w:t>
      </w:r>
      <w:r w:rsidR="00CA3A14" w:rsidRPr="00412CE8">
        <w:rPr>
          <w:rFonts w:asciiTheme="minorHAnsi" w:eastAsia="Calibri" w:hAnsiTheme="minorHAnsi" w:cstheme="minorHAnsi"/>
        </w:rPr>
        <w:t>0 AM to 4:</w:t>
      </w:r>
      <w:r w:rsidR="00BA5155" w:rsidRPr="00412CE8">
        <w:rPr>
          <w:rFonts w:asciiTheme="minorHAnsi" w:eastAsia="Calibri" w:hAnsiTheme="minorHAnsi" w:cstheme="minorHAnsi"/>
        </w:rPr>
        <w:t>00</w:t>
      </w:r>
      <w:r w:rsidR="00CA3A14" w:rsidRPr="00412CE8">
        <w:rPr>
          <w:rFonts w:asciiTheme="minorHAnsi" w:eastAsia="Calibri" w:hAnsiTheme="minorHAnsi" w:cstheme="minorHAnsi"/>
        </w:rPr>
        <w:t xml:space="preserve"> PM, But this may be adjusted as per DRC </w:t>
      </w:r>
      <w:r w:rsidR="005360EC" w:rsidRPr="00412CE8">
        <w:rPr>
          <w:rFonts w:asciiTheme="minorHAnsi" w:eastAsia="Calibri" w:hAnsiTheme="minorHAnsi" w:cstheme="minorHAnsi"/>
        </w:rPr>
        <w:t>needs) per</w:t>
      </w:r>
      <w:r w:rsidR="002C5C58" w:rsidRPr="00412CE8">
        <w:rPr>
          <w:rFonts w:asciiTheme="minorHAnsi" w:eastAsia="Calibri" w:hAnsiTheme="minorHAnsi" w:cstheme="minorHAnsi"/>
        </w:rPr>
        <w:t xml:space="preserve"> day</w:t>
      </w:r>
      <w:r w:rsidR="00C57CA3" w:rsidRPr="00412CE8">
        <w:rPr>
          <w:rFonts w:asciiTheme="minorHAnsi" w:eastAsia="Calibri" w:hAnsiTheme="minorHAnsi" w:cstheme="minorHAnsi"/>
        </w:rPr>
        <w:t>,</w:t>
      </w:r>
      <w:r w:rsidR="002C5C58" w:rsidRPr="00412CE8">
        <w:rPr>
          <w:rFonts w:asciiTheme="minorHAnsi" w:eastAsia="Calibri" w:hAnsiTheme="minorHAnsi" w:cstheme="minorHAnsi"/>
        </w:rPr>
        <w:t xml:space="preserve"> </w:t>
      </w:r>
      <w:r w:rsidR="0070446D" w:rsidRPr="00412CE8">
        <w:rPr>
          <w:rFonts w:asciiTheme="minorHAnsi" w:eastAsia="Calibri" w:hAnsiTheme="minorHAnsi" w:cstheme="minorHAnsi"/>
        </w:rPr>
        <w:t xml:space="preserve">5 </w:t>
      </w:r>
      <w:r w:rsidR="002C5C58" w:rsidRPr="00412CE8">
        <w:rPr>
          <w:rFonts w:asciiTheme="minorHAnsi" w:eastAsia="Calibri" w:hAnsiTheme="minorHAnsi" w:cstheme="minorHAnsi"/>
        </w:rPr>
        <w:t>days per week</w:t>
      </w:r>
      <w:r w:rsidR="00065FA0" w:rsidRPr="00412CE8">
        <w:rPr>
          <w:rFonts w:asciiTheme="minorHAnsi" w:eastAsia="Calibri" w:hAnsiTheme="minorHAnsi" w:cstheme="minorHAnsi"/>
        </w:rPr>
        <w:t>, 8 hours a day</w:t>
      </w:r>
      <w:r w:rsidR="00347A85" w:rsidRPr="00412CE8">
        <w:rPr>
          <w:rFonts w:asciiTheme="minorHAnsi" w:eastAsia="Calibri" w:hAnsiTheme="minorHAnsi" w:cstheme="minorHAnsi"/>
        </w:rPr>
        <w:t xml:space="preserve"> for monthly</w:t>
      </w:r>
      <w:r w:rsidR="00B82F6A" w:rsidRPr="00412CE8">
        <w:rPr>
          <w:rFonts w:asciiTheme="minorHAnsi" w:eastAsia="Calibri" w:hAnsiTheme="minorHAnsi" w:cstheme="minorHAnsi"/>
        </w:rPr>
        <w:t xml:space="preserve"> </w:t>
      </w:r>
      <w:r w:rsidR="006D4AF4" w:rsidRPr="00412CE8">
        <w:rPr>
          <w:rFonts w:asciiTheme="minorHAnsi" w:eastAsia="Calibri" w:hAnsiTheme="minorHAnsi" w:cstheme="minorHAnsi"/>
        </w:rPr>
        <w:t>rental</w:t>
      </w:r>
      <w:r w:rsidR="00A41B0C" w:rsidRPr="00412CE8">
        <w:rPr>
          <w:rFonts w:asciiTheme="minorHAnsi" w:eastAsia="Calibri" w:hAnsiTheme="minorHAnsi" w:cstheme="minorHAnsi"/>
        </w:rPr>
        <w:t>.</w:t>
      </w:r>
      <w:r w:rsidR="006D4AF4" w:rsidRPr="00412CE8">
        <w:rPr>
          <w:rFonts w:asciiTheme="minorHAnsi" w:eastAsia="Calibri" w:hAnsiTheme="minorHAnsi" w:cstheme="minorHAnsi"/>
        </w:rPr>
        <w:t xml:space="preserve"> </w:t>
      </w:r>
    </w:p>
    <w:p w14:paraId="3864B4EF" w14:textId="098E4CD7" w:rsidR="001B63FE" w:rsidRPr="00412CE8" w:rsidRDefault="03CF8E37" w:rsidP="6D63B4F1">
      <w:pPr>
        <w:pStyle w:val="ListParagraph"/>
        <w:numPr>
          <w:ilvl w:val="0"/>
          <w:numId w:val="18"/>
        </w:numPr>
        <w:rPr>
          <w:rFonts w:asciiTheme="minorHAnsi" w:eastAsia="Calibri" w:hAnsiTheme="minorHAnsi" w:cstheme="minorHAnsi"/>
        </w:rPr>
      </w:pPr>
      <w:r w:rsidRPr="00412CE8">
        <w:rPr>
          <w:rFonts w:asciiTheme="minorHAnsi" w:eastAsia="Calibri" w:hAnsiTheme="minorHAnsi" w:cstheme="minorHAnsi"/>
        </w:rPr>
        <w:t>In case of working more than 8 hours per a day, or to work during Saturdays/Fridays, the extra hours/days will be compensated by giving off day/hours based on the number of the extra service hours when the work schedule allows.</w:t>
      </w:r>
    </w:p>
    <w:p w14:paraId="29E180F5" w14:textId="44A2F314" w:rsidR="001B63FE" w:rsidRPr="00412CE8" w:rsidRDefault="03CF8E37" w:rsidP="6D63B4F1">
      <w:pPr>
        <w:pStyle w:val="ListParagraph"/>
        <w:numPr>
          <w:ilvl w:val="0"/>
          <w:numId w:val="18"/>
        </w:numPr>
        <w:rPr>
          <w:rFonts w:asciiTheme="minorHAnsi" w:eastAsia="Calibri" w:hAnsiTheme="minorHAnsi" w:cstheme="minorHAnsi"/>
        </w:rPr>
      </w:pPr>
      <w:r w:rsidRPr="00412CE8">
        <w:rPr>
          <w:rFonts w:asciiTheme="minorHAnsi" w:eastAsia="Calibri" w:hAnsiTheme="minorHAnsi" w:cstheme="minorHAnsi"/>
        </w:rPr>
        <w:t>The availability is for 5 days per a week</w:t>
      </w:r>
      <w:r w:rsidR="7D8C5F31" w:rsidRPr="00412CE8">
        <w:rPr>
          <w:rFonts w:asciiTheme="minorHAnsi" w:eastAsia="Calibri" w:hAnsiTheme="minorHAnsi" w:cstheme="minorHAnsi"/>
        </w:rPr>
        <w:t xml:space="preserve"> </w:t>
      </w:r>
      <w:r w:rsidRPr="00412CE8">
        <w:rPr>
          <w:rFonts w:asciiTheme="minorHAnsi" w:eastAsia="Calibri" w:hAnsiTheme="minorHAnsi" w:cstheme="minorHAnsi"/>
        </w:rPr>
        <w:t xml:space="preserve">(40 hours), if it happened a public holiday occurred during the 5 days per a week and there </w:t>
      </w:r>
      <w:r w:rsidR="005360EC" w:rsidRPr="00412CE8">
        <w:rPr>
          <w:rFonts w:asciiTheme="minorHAnsi" w:eastAsia="Calibri" w:hAnsiTheme="minorHAnsi" w:cstheme="minorHAnsi"/>
        </w:rPr>
        <w:t>is a</w:t>
      </w:r>
      <w:r w:rsidRPr="00412CE8">
        <w:rPr>
          <w:rFonts w:asciiTheme="minorHAnsi" w:eastAsia="Calibri" w:hAnsiTheme="minorHAnsi" w:cstheme="minorHAnsi"/>
        </w:rPr>
        <w:t xml:space="preserve"> need for the service, the bidder/service provider will be requested to be available for the service</w:t>
      </w:r>
      <w:r w:rsidR="3BAFF15B" w:rsidRPr="00412CE8">
        <w:rPr>
          <w:rFonts w:asciiTheme="minorHAnsi" w:eastAsia="Calibri" w:hAnsiTheme="minorHAnsi" w:cstheme="minorHAnsi"/>
        </w:rPr>
        <w:t>.</w:t>
      </w:r>
    </w:p>
    <w:p w14:paraId="0D848200" w14:textId="08F9C4C3" w:rsidR="00E374D0" w:rsidRPr="00412CE8" w:rsidRDefault="00E374D0" w:rsidP="3C2A7AF8">
      <w:pPr>
        <w:pStyle w:val="ListParagraph"/>
        <w:numPr>
          <w:ilvl w:val="0"/>
          <w:numId w:val="18"/>
        </w:numPr>
        <w:rPr>
          <w:rFonts w:asciiTheme="minorHAnsi" w:eastAsia="Calibri" w:hAnsiTheme="minorHAnsi" w:cstheme="minorHAnsi"/>
        </w:rPr>
      </w:pPr>
      <w:r w:rsidRPr="00412CE8">
        <w:rPr>
          <w:rFonts w:asciiTheme="minorHAnsi" w:eastAsia="Calibri" w:hAnsiTheme="minorHAnsi" w:cstheme="minorHAnsi"/>
        </w:rPr>
        <w:t>Bidder not allowed to change the proposed driver/vehicle after the closing date and during the evaluation process.</w:t>
      </w:r>
    </w:p>
    <w:p w14:paraId="0FC725AA" w14:textId="77777777" w:rsidR="006F131A" w:rsidRPr="00412CE8" w:rsidRDefault="006F131A" w:rsidP="00E374D0">
      <w:pPr>
        <w:pStyle w:val="ListParagraph"/>
        <w:numPr>
          <w:ilvl w:val="0"/>
          <w:numId w:val="18"/>
        </w:numPr>
        <w:rPr>
          <w:rFonts w:asciiTheme="minorHAnsi" w:eastAsia="Calibri" w:hAnsiTheme="minorHAnsi" w:cstheme="minorHAnsi"/>
          <w:bCs/>
        </w:rPr>
      </w:pPr>
      <w:r w:rsidRPr="00412CE8">
        <w:rPr>
          <w:rFonts w:asciiTheme="minorHAnsi" w:hAnsiTheme="minorHAnsi" w:cstheme="minorHAnsi"/>
          <w:spacing w:val="-3"/>
        </w:rPr>
        <w:t>After the award for any absence the service provider shall notify DRC fleet manager at least two days priorly and shall provide a replacement for covering the gab-maximum 3 days allowed during the contract period. Any additional to 3 days need advance approval</w:t>
      </w:r>
    </w:p>
    <w:p w14:paraId="08DA8531" w14:textId="7A6ADB5C" w:rsidR="00244C0B" w:rsidRPr="00412CE8" w:rsidRDefault="00D25331" w:rsidP="44B389E2">
      <w:pPr>
        <w:pStyle w:val="ListParagraph"/>
        <w:numPr>
          <w:ilvl w:val="0"/>
          <w:numId w:val="18"/>
        </w:numPr>
        <w:rPr>
          <w:rFonts w:asciiTheme="minorHAnsi" w:eastAsiaTheme="minorEastAsia" w:hAnsiTheme="minorHAnsi" w:cstheme="minorBidi"/>
        </w:rPr>
      </w:pPr>
      <w:r w:rsidRPr="00412CE8">
        <w:rPr>
          <w:rFonts w:asciiTheme="minorHAnsi" w:eastAsia="Calibri" w:hAnsiTheme="minorHAnsi" w:cstheme="minorBidi"/>
        </w:rPr>
        <w:t xml:space="preserve">DRC </w:t>
      </w:r>
      <w:r w:rsidR="4E38A828" w:rsidRPr="00412CE8">
        <w:rPr>
          <w:rFonts w:asciiTheme="minorHAnsi" w:eastAsia="Calibri" w:hAnsiTheme="minorHAnsi" w:cstheme="minorBidi"/>
        </w:rPr>
        <w:t>Iraq</w:t>
      </w:r>
      <w:r w:rsidRPr="00412CE8">
        <w:rPr>
          <w:rFonts w:asciiTheme="minorHAnsi" w:eastAsia="Calibri" w:hAnsiTheme="minorHAnsi" w:cstheme="minorBidi"/>
        </w:rPr>
        <w:t xml:space="preserve"> w</w:t>
      </w:r>
      <w:r w:rsidR="4BA6E557" w:rsidRPr="00412CE8">
        <w:rPr>
          <w:rFonts w:asciiTheme="minorHAnsi" w:eastAsia="Calibri" w:hAnsiTheme="minorHAnsi" w:cstheme="minorBidi"/>
        </w:rPr>
        <w:t xml:space="preserve">ill be seeking to rent </w:t>
      </w:r>
      <w:r w:rsidR="36109EE1" w:rsidRPr="00412CE8">
        <w:rPr>
          <w:rFonts w:asciiTheme="minorHAnsi" w:eastAsia="Calibri" w:hAnsiTheme="minorHAnsi" w:cstheme="minorBidi"/>
        </w:rPr>
        <w:t xml:space="preserve">around </w:t>
      </w:r>
      <w:r w:rsidR="3C52C33B" w:rsidRPr="00412CE8">
        <w:rPr>
          <w:rFonts w:asciiTheme="minorHAnsi" w:eastAsia="Calibri" w:hAnsiTheme="minorHAnsi" w:cstheme="minorBidi"/>
        </w:rPr>
        <w:t>1</w:t>
      </w:r>
      <w:r w:rsidR="6CDFDEBF" w:rsidRPr="00412CE8">
        <w:rPr>
          <w:rFonts w:asciiTheme="minorHAnsi" w:eastAsia="Calibri" w:hAnsiTheme="minorHAnsi" w:cstheme="minorBidi"/>
        </w:rPr>
        <w:t>2</w:t>
      </w:r>
      <w:r w:rsidR="7B239940" w:rsidRPr="00412CE8">
        <w:rPr>
          <w:rFonts w:asciiTheme="minorHAnsi" w:eastAsia="Calibri" w:hAnsiTheme="minorHAnsi" w:cstheme="minorBidi"/>
        </w:rPr>
        <w:t xml:space="preserve"> vehicles</w:t>
      </w:r>
      <w:r w:rsidR="5230B450" w:rsidRPr="00412CE8">
        <w:rPr>
          <w:rFonts w:asciiTheme="minorHAnsi" w:eastAsia="Calibri" w:hAnsiTheme="minorHAnsi" w:cstheme="minorBidi"/>
        </w:rPr>
        <w:t xml:space="preserve"> on monthly basis and rent 2</w:t>
      </w:r>
      <w:r w:rsidR="00043F26" w:rsidRPr="00412CE8">
        <w:rPr>
          <w:rFonts w:asciiTheme="minorHAnsi" w:eastAsia="Calibri" w:hAnsiTheme="minorHAnsi" w:cstheme="minorBidi"/>
        </w:rPr>
        <w:t xml:space="preserve"> or more </w:t>
      </w:r>
      <w:r w:rsidR="5230B450" w:rsidRPr="00412CE8">
        <w:rPr>
          <w:rFonts w:asciiTheme="minorHAnsi" w:eastAsia="Calibri" w:hAnsiTheme="minorHAnsi" w:cstheme="minorBidi"/>
        </w:rPr>
        <w:t>vehicles biased on call</w:t>
      </w:r>
      <w:r w:rsidR="5E9D44E7" w:rsidRPr="00412CE8">
        <w:rPr>
          <w:rFonts w:asciiTheme="minorHAnsi" w:eastAsia="Calibri" w:hAnsiTheme="minorHAnsi" w:cstheme="minorBidi"/>
        </w:rPr>
        <w:t>,</w:t>
      </w:r>
      <w:r w:rsidR="26DD413C" w:rsidRPr="00412CE8">
        <w:rPr>
          <w:rFonts w:asciiTheme="minorHAnsi" w:eastAsia="Calibri" w:hAnsiTheme="minorHAnsi" w:cstheme="minorBidi"/>
        </w:rPr>
        <w:t xml:space="preserve"> of</w:t>
      </w:r>
      <w:r w:rsidRPr="00412CE8">
        <w:rPr>
          <w:rFonts w:asciiTheme="minorHAnsi" w:eastAsia="Calibri" w:hAnsiTheme="minorHAnsi" w:cstheme="minorBidi"/>
        </w:rPr>
        <w:t xml:space="preserve"> </w:t>
      </w:r>
      <w:r w:rsidR="61893C63" w:rsidRPr="00412CE8">
        <w:rPr>
          <w:rFonts w:asciiTheme="minorHAnsi" w:eastAsia="Calibri" w:hAnsiTheme="minorHAnsi" w:cstheme="minorBidi"/>
        </w:rPr>
        <w:t>diverse types</w:t>
      </w:r>
      <w:r w:rsidR="361976D1" w:rsidRPr="00412CE8">
        <w:rPr>
          <w:rFonts w:asciiTheme="minorHAnsi" w:eastAsia="Calibri" w:hAnsiTheme="minorHAnsi" w:cstheme="minorBidi"/>
        </w:rPr>
        <w:t xml:space="preserve"> as required estimated number</w:t>
      </w:r>
      <w:r w:rsidRPr="00412CE8">
        <w:rPr>
          <w:rFonts w:asciiTheme="minorHAnsi" w:eastAsia="Calibri" w:hAnsiTheme="minorHAnsi" w:cstheme="minorBidi"/>
        </w:rPr>
        <w:t>.</w:t>
      </w:r>
    </w:p>
    <w:p w14:paraId="6C63515F" w14:textId="6371AC83" w:rsidR="00244C0B" w:rsidRPr="00412CE8" w:rsidRDefault="00244C0B" w:rsidP="0057783F">
      <w:pPr>
        <w:pStyle w:val="ListParagraph"/>
        <w:numPr>
          <w:ilvl w:val="0"/>
          <w:numId w:val="18"/>
        </w:numPr>
        <w:rPr>
          <w:rFonts w:asciiTheme="minorHAnsi" w:eastAsia="Calibri" w:hAnsiTheme="minorHAnsi" w:cstheme="minorHAnsi"/>
        </w:rPr>
      </w:pPr>
      <w:r w:rsidRPr="00412CE8">
        <w:rPr>
          <w:rFonts w:asciiTheme="minorHAnsi" w:eastAsia="Calibri" w:hAnsiTheme="minorHAnsi" w:cstheme="minorHAnsi"/>
          <w:bCs/>
        </w:rPr>
        <w:t xml:space="preserve">Please note the above quantities are estimates only and are to aid the Bidder in the preparation of their bid. DRC is not committed to rent a fixed number of vehicles and the final number of vehicles rented may fall below or surpass those stated </w:t>
      </w:r>
      <w:r w:rsidR="0035056E" w:rsidRPr="00412CE8">
        <w:rPr>
          <w:rFonts w:asciiTheme="minorHAnsi" w:eastAsia="Calibri" w:hAnsiTheme="minorHAnsi" w:cstheme="minorHAnsi"/>
          <w:bCs/>
        </w:rPr>
        <w:t>above and</w:t>
      </w:r>
      <w:r w:rsidR="00A41B0C" w:rsidRPr="00412CE8">
        <w:rPr>
          <w:rFonts w:asciiTheme="minorHAnsi" w:eastAsia="Calibri" w:hAnsiTheme="minorHAnsi" w:cstheme="minorHAnsi"/>
          <w:bCs/>
        </w:rPr>
        <w:t xml:space="preserve"> may </w:t>
      </w:r>
      <w:r w:rsidR="00A41B0C" w:rsidRPr="00412CE8">
        <w:rPr>
          <w:rFonts w:asciiTheme="minorHAnsi" w:eastAsia="Calibri" w:hAnsiTheme="minorHAnsi" w:cstheme="minorHAnsi"/>
        </w:rPr>
        <w:t>be</w:t>
      </w:r>
      <w:r w:rsidR="0035056E" w:rsidRPr="00412CE8">
        <w:rPr>
          <w:rFonts w:asciiTheme="minorHAnsi" w:eastAsia="Calibri" w:hAnsiTheme="minorHAnsi" w:cstheme="minorHAnsi"/>
        </w:rPr>
        <w:t xml:space="preserve"> request the </w:t>
      </w:r>
      <w:r w:rsidR="0035056E" w:rsidRPr="00412CE8">
        <w:rPr>
          <w:rFonts w:asciiTheme="minorHAnsi" w:eastAsia="Calibri" w:hAnsiTheme="minorHAnsi" w:cstheme="minorHAnsi"/>
          <w:bCs/>
        </w:rPr>
        <w:t>vehicles</w:t>
      </w:r>
      <w:r w:rsidR="00A41B0C" w:rsidRPr="00412CE8">
        <w:rPr>
          <w:rFonts w:asciiTheme="minorHAnsi" w:eastAsia="Calibri" w:hAnsiTheme="minorHAnsi" w:cstheme="minorHAnsi"/>
        </w:rPr>
        <w:t xml:space="preserve"> </w:t>
      </w:r>
      <w:r w:rsidR="006A0223" w:rsidRPr="00412CE8">
        <w:rPr>
          <w:rFonts w:asciiTheme="minorHAnsi" w:eastAsia="Calibri" w:hAnsiTheme="minorHAnsi" w:cstheme="minorHAnsi"/>
        </w:rPr>
        <w:t xml:space="preserve">based </w:t>
      </w:r>
      <w:r w:rsidR="00A41B0C" w:rsidRPr="00412CE8">
        <w:rPr>
          <w:rFonts w:asciiTheme="minorHAnsi" w:eastAsia="Calibri" w:hAnsiTheme="minorHAnsi" w:cstheme="minorHAnsi"/>
        </w:rPr>
        <w:t xml:space="preserve">on call rental service </w:t>
      </w:r>
      <w:r w:rsidR="006A0223" w:rsidRPr="00412CE8">
        <w:rPr>
          <w:rFonts w:asciiTheme="minorHAnsi" w:eastAsia="Calibri" w:hAnsiTheme="minorHAnsi" w:cstheme="minorHAnsi"/>
        </w:rPr>
        <w:t xml:space="preserve">to cover the temporary DRC need </w:t>
      </w:r>
      <w:r w:rsidR="00A41B0C" w:rsidRPr="00412CE8">
        <w:rPr>
          <w:rFonts w:asciiTheme="minorHAnsi" w:eastAsia="Calibri" w:hAnsiTheme="minorHAnsi" w:cstheme="minorHAnsi"/>
        </w:rPr>
        <w:t>for 8 hours per a day</w:t>
      </w:r>
      <w:r w:rsidR="006A0223" w:rsidRPr="00412CE8">
        <w:rPr>
          <w:rFonts w:asciiTheme="minorHAnsi" w:eastAsia="Calibri" w:hAnsiTheme="minorHAnsi" w:cstheme="minorHAnsi"/>
        </w:rPr>
        <w:t>.</w:t>
      </w:r>
    </w:p>
    <w:p w14:paraId="3B4F15FD" w14:textId="5C2C01DA" w:rsidR="00BA4F41" w:rsidRPr="00412CE8" w:rsidRDefault="04D46DFC" w:rsidP="002663F9">
      <w:pPr>
        <w:pStyle w:val="ListParagraph"/>
        <w:numPr>
          <w:ilvl w:val="0"/>
          <w:numId w:val="18"/>
        </w:numPr>
        <w:rPr>
          <w:rFonts w:asciiTheme="minorHAnsi" w:eastAsia="Calibri" w:hAnsiTheme="minorHAnsi" w:cstheme="minorHAnsi"/>
        </w:rPr>
      </w:pPr>
      <w:r w:rsidRPr="00412CE8">
        <w:rPr>
          <w:rFonts w:asciiTheme="minorHAnsi" w:eastAsia="Calibri" w:hAnsiTheme="minorHAnsi" w:cstheme="minorHAnsi"/>
        </w:rPr>
        <w:t>This tender is</w:t>
      </w:r>
      <w:r w:rsidR="186F1152" w:rsidRPr="00412CE8">
        <w:rPr>
          <w:rFonts w:asciiTheme="minorHAnsi" w:eastAsia="Calibri" w:hAnsiTheme="minorHAnsi" w:cstheme="minorHAnsi"/>
        </w:rPr>
        <w:t xml:space="preserve"> </w:t>
      </w:r>
      <w:r w:rsidR="4B91B127" w:rsidRPr="00412CE8">
        <w:rPr>
          <w:rFonts w:asciiTheme="minorHAnsi" w:eastAsia="Calibri" w:hAnsiTheme="minorHAnsi" w:cstheme="minorHAnsi"/>
        </w:rPr>
        <w:t xml:space="preserve">for </w:t>
      </w:r>
      <w:r w:rsidR="0035056E" w:rsidRPr="00412CE8">
        <w:rPr>
          <w:rFonts w:asciiTheme="minorHAnsi" w:eastAsia="Calibri" w:hAnsiTheme="minorHAnsi" w:cstheme="minorHAnsi"/>
        </w:rPr>
        <w:t>3</w:t>
      </w:r>
      <w:r w:rsidR="4B91B127" w:rsidRPr="00412CE8">
        <w:rPr>
          <w:rFonts w:asciiTheme="minorHAnsi" w:eastAsia="Calibri" w:hAnsiTheme="minorHAnsi" w:cstheme="minorHAnsi"/>
        </w:rPr>
        <w:t xml:space="preserve"> different requirements. </w:t>
      </w:r>
      <w:r w:rsidR="3C092E72" w:rsidRPr="00412CE8">
        <w:rPr>
          <w:rFonts w:asciiTheme="minorHAnsi" w:eastAsia="Calibri" w:hAnsiTheme="minorHAnsi" w:cstheme="minorHAnsi"/>
        </w:rPr>
        <w:t>DRC may choose to split the contract award to more than one supplier.</w:t>
      </w:r>
    </w:p>
    <w:p w14:paraId="367BB02C" w14:textId="42225CCE" w:rsidR="00BA4F41" w:rsidRPr="00412CE8" w:rsidRDefault="00BA4F41" w:rsidP="00E374D0">
      <w:pPr>
        <w:pStyle w:val="ListParagraph"/>
        <w:numPr>
          <w:ilvl w:val="0"/>
          <w:numId w:val="18"/>
        </w:numPr>
        <w:rPr>
          <w:rFonts w:asciiTheme="minorHAnsi" w:eastAsia="Calibri" w:hAnsiTheme="minorHAnsi" w:cstheme="minorHAnsi"/>
          <w:bCs/>
          <w:lang w:val="en-GB"/>
        </w:rPr>
      </w:pPr>
      <w:r w:rsidRPr="00412CE8">
        <w:rPr>
          <w:rFonts w:asciiTheme="minorHAnsi" w:eastAsia="Calibri" w:hAnsiTheme="minorHAnsi" w:cstheme="minorHAnsi"/>
          <w:bCs/>
          <w:lang w:val="en-GB"/>
        </w:rPr>
        <w:t xml:space="preserve">As stated in the introduction DRC is looking to rent a combination of different types of vehicles. Exact requirements for each type of vehicles are provided in Annex A.1 (Technical Bid Form). The suggested models are not definitive and is meant to be a guide only, Bidders are welcome to provide alternative models. </w:t>
      </w:r>
    </w:p>
    <w:p w14:paraId="66C3350D" w14:textId="77777777" w:rsidR="00647137" w:rsidRPr="00412CE8" w:rsidRDefault="00647137" w:rsidP="00244C0B">
      <w:pPr>
        <w:rPr>
          <w:rFonts w:asciiTheme="minorHAnsi" w:eastAsia="Calibri" w:hAnsiTheme="minorHAnsi" w:cstheme="minorHAnsi"/>
          <w:b/>
        </w:rPr>
      </w:pPr>
    </w:p>
    <w:p w14:paraId="14ABE69E" w14:textId="0AC04B15" w:rsidR="00244C0B" w:rsidRPr="00412CE8" w:rsidRDefault="00244C0B" w:rsidP="00244C0B">
      <w:pPr>
        <w:rPr>
          <w:rFonts w:asciiTheme="minorHAnsi" w:eastAsia="Calibri" w:hAnsiTheme="minorHAnsi" w:cstheme="minorHAnsi"/>
          <w:b/>
        </w:rPr>
      </w:pPr>
      <w:r w:rsidRPr="00412CE8">
        <w:rPr>
          <w:rFonts w:asciiTheme="minorHAnsi" w:eastAsia="Calibri" w:hAnsiTheme="minorHAnsi" w:cstheme="minorHAnsi"/>
          <w:b/>
        </w:rPr>
        <w:t>Minimum Safety Equipment</w:t>
      </w:r>
      <w:r w:rsidR="00D629A9" w:rsidRPr="00412CE8">
        <w:rPr>
          <w:rFonts w:asciiTheme="minorHAnsi" w:eastAsia="Calibri" w:hAnsiTheme="minorHAnsi" w:cstheme="minorHAnsi"/>
          <w:b/>
        </w:rPr>
        <w:t>. In bid response should be stated YES or NO for the following</w:t>
      </w:r>
      <w:r w:rsidRPr="00412CE8">
        <w:rPr>
          <w:rFonts w:asciiTheme="minorHAnsi" w:eastAsia="Calibri" w:hAnsiTheme="minorHAnsi" w:cstheme="minorHAnsi"/>
          <w:b/>
        </w:rPr>
        <w:t>:</w:t>
      </w:r>
    </w:p>
    <w:p w14:paraId="21BAFE50" w14:textId="77777777" w:rsidR="00244C0B" w:rsidRPr="008A15F6" w:rsidRDefault="00244C0B" w:rsidP="00244C0B">
      <w:pPr>
        <w:rPr>
          <w:rFonts w:asciiTheme="minorHAnsi" w:eastAsia="Calibri" w:hAnsiTheme="minorHAnsi" w:cstheme="minorHAnsi"/>
        </w:rPr>
      </w:pPr>
    </w:p>
    <w:p w14:paraId="1DBAFE68" w14:textId="77777777" w:rsidR="00244C0B" w:rsidRPr="008A15F6" w:rsidRDefault="00244C0B" w:rsidP="00244C0B">
      <w:pPr>
        <w:pStyle w:val="ListParagraph"/>
        <w:numPr>
          <w:ilvl w:val="0"/>
          <w:numId w:val="9"/>
        </w:numPr>
        <w:rPr>
          <w:rFonts w:asciiTheme="minorHAnsi" w:eastAsia="Calibri" w:hAnsiTheme="minorHAnsi" w:cstheme="minorHAnsi"/>
        </w:rPr>
      </w:pPr>
      <w:r w:rsidRPr="008A15F6">
        <w:rPr>
          <w:rFonts w:asciiTheme="minorHAnsi" w:eastAsia="Calibri" w:hAnsiTheme="minorHAnsi" w:cstheme="minorHAnsi"/>
        </w:rPr>
        <w:t>Each vehicle should have the minimum Safety equipment as listed below:</w:t>
      </w:r>
    </w:p>
    <w:p w14:paraId="29BEB03A" w14:textId="77777777" w:rsidR="00244C0B" w:rsidRPr="008A15F6" w:rsidRDefault="00244C0B" w:rsidP="00244C0B">
      <w:pPr>
        <w:pStyle w:val="ListParagraph"/>
        <w:numPr>
          <w:ilvl w:val="0"/>
          <w:numId w:val="9"/>
        </w:numPr>
        <w:rPr>
          <w:rFonts w:asciiTheme="minorHAnsi" w:eastAsia="Calibri" w:hAnsiTheme="minorHAnsi" w:cstheme="minorHAnsi"/>
        </w:rPr>
      </w:pPr>
      <w:r w:rsidRPr="008A15F6">
        <w:rPr>
          <w:rFonts w:asciiTheme="minorHAnsi" w:eastAsia="Calibri" w:hAnsiTheme="minorHAnsi" w:cstheme="minorHAnsi"/>
        </w:rPr>
        <w:t>Spare wheel / tire;</w:t>
      </w:r>
    </w:p>
    <w:p w14:paraId="137B6FC0" w14:textId="77777777" w:rsidR="00244C0B" w:rsidRPr="008A15F6" w:rsidRDefault="00244C0B" w:rsidP="00244C0B">
      <w:pPr>
        <w:pStyle w:val="ListParagraph"/>
        <w:numPr>
          <w:ilvl w:val="0"/>
          <w:numId w:val="9"/>
        </w:numPr>
        <w:rPr>
          <w:rFonts w:asciiTheme="minorHAnsi" w:eastAsia="Calibri" w:hAnsiTheme="minorHAnsi" w:cstheme="minorHAnsi"/>
        </w:rPr>
      </w:pPr>
      <w:r w:rsidRPr="008A15F6">
        <w:rPr>
          <w:rFonts w:asciiTheme="minorHAnsi" w:eastAsia="Calibri" w:hAnsiTheme="minorHAnsi" w:cstheme="minorHAnsi"/>
        </w:rPr>
        <w:t>Jack and tools to change;</w:t>
      </w:r>
    </w:p>
    <w:p w14:paraId="017AC197" w14:textId="77777777" w:rsidR="00244C0B" w:rsidRPr="008A15F6" w:rsidRDefault="00244C0B" w:rsidP="00244C0B">
      <w:pPr>
        <w:pStyle w:val="ListParagraph"/>
        <w:numPr>
          <w:ilvl w:val="0"/>
          <w:numId w:val="9"/>
        </w:numPr>
        <w:rPr>
          <w:rFonts w:asciiTheme="minorHAnsi" w:eastAsia="Calibri" w:hAnsiTheme="minorHAnsi" w:cstheme="minorHAnsi"/>
        </w:rPr>
      </w:pPr>
      <w:r w:rsidRPr="008A15F6">
        <w:rPr>
          <w:rFonts w:asciiTheme="minorHAnsi" w:eastAsia="Calibri" w:hAnsiTheme="minorHAnsi" w:cstheme="minorHAnsi"/>
        </w:rPr>
        <w:t>Warning / Hazard Triangle;</w:t>
      </w:r>
    </w:p>
    <w:p w14:paraId="5D61711B" w14:textId="77777777" w:rsidR="00244C0B" w:rsidRPr="008A15F6" w:rsidRDefault="00244C0B" w:rsidP="00244C0B">
      <w:pPr>
        <w:pStyle w:val="ListParagraph"/>
        <w:numPr>
          <w:ilvl w:val="0"/>
          <w:numId w:val="9"/>
        </w:numPr>
        <w:rPr>
          <w:rFonts w:asciiTheme="minorHAnsi" w:eastAsia="Calibri" w:hAnsiTheme="minorHAnsi" w:cstheme="minorHAnsi"/>
        </w:rPr>
      </w:pPr>
      <w:r w:rsidRPr="008A15F6">
        <w:rPr>
          <w:rFonts w:asciiTheme="minorHAnsi" w:eastAsia="Calibri" w:hAnsiTheme="minorHAnsi" w:cstheme="minorHAnsi"/>
        </w:rPr>
        <w:t>Tow rope;</w:t>
      </w:r>
    </w:p>
    <w:p w14:paraId="7E3CFBF0" w14:textId="77777777" w:rsidR="00244C0B" w:rsidRPr="008A15F6" w:rsidRDefault="00244C0B" w:rsidP="00893982">
      <w:pPr>
        <w:pStyle w:val="ListParagraph"/>
        <w:numPr>
          <w:ilvl w:val="0"/>
          <w:numId w:val="9"/>
        </w:numPr>
        <w:rPr>
          <w:rFonts w:asciiTheme="minorHAnsi" w:eastAsia="Calibri" w:hAnsiTheme="minorHAnsi" w:cstheme="minorHAnsi"/>
        </w:rPr>
      </w:pPr>
      <w:r w:rsidRPr="008A15F6">
        <w:rPr>
          <w:rFonts w:asciiTheme="minorHAnsi" w:eastAsia="Calibri" w:hAnsiTheme="minorHAnsi" w:cstheme="minorHAnsi"/>
        </w:rPr>
        <w:t>Fire extinguisher;</w:t>
      </w:r>
      <w:r w:rsidR="00893982" w:rsidRPr="008A15F6">
        <w:rPr>
          <w:rFonts w:asciiTheme="minorHAnsi" w:eastAsia="Calibri" w:hAnsiTheme="minorHAnsi" w:cstheme="minorHAnsi"/>
          <w:bCs/>
          <w:lang w:val="nb-NO"/>
        </w:rPr>
        <w:t xml:space="preserve"> Dry powder fire extinguishers (1kg),</w:t>
      </w:r>
    </w:p>
    <w:p w14:paraId="049A1768" w14:textId="77777777" w:rsidR="00244C0B" w:rsidRPr="008A15F6" w:rsidRDefault="00244C0B" w:rsidP="00244C0B">
      <w:pPr>
        <w:pStyle w:val="ListParagraph"/>
        <w:numPr>
          <w:ilvl w:val="0"/>
          <w:numId w:val="9"/>
        </w:numPr>
        <w:rPr>
          <w:rFonts w:asciiTheme="minorHAnsi" w:eastAsia="Calibri" w:hAnsiTheme="minorHAnsi" w:cstheme="minorHAnsi"/>
        </w:rPr>
      </w:pPr>
      <w:r w:rsidRPr="008A15F6">
        <w:rPr>
          <w:rFonts w:asciiTheme="minorHAnsi" w:eastAsia="Calibri" w:hAnsiTheme="minorHAnsi" w:cstheme="minorHAnsi"/>
        </w:rPr>
        <w:t xml:space="preserve">Small first aid kit. </w:t>
      </w:r>
    </w:p>
    <w:p w14:paraId="2680B5F1" w14:textId="77777777" w:rsidR="00893982" w:rsidRPr="008A15F6" w:rsidRDefault="004E4741" w:rsidP="00893982">
      <w:pPr>
        <w:numPr>
          <w:ilvl w:val="0"/>
          <w:numId w:val="9"/>
        </w:numPr>
        <w:rPr>
          <w:rFonts w:asciiTheme="minorHAnsi" w:eastAsia="Calibri" w:hAnsiTheme="minorHAnsi" w:cstheme="minorHAnsi"/>
          <w:bCs/>
          <w:lang w:val="nb-NO"/>
        </w:rPr>
      </w:pPr>
      <w:r w:rsidRPr="008A15F6">
        <w:rPr>
          <w:rFonts w:asciiTheme="minorHAnsi" w:eastAsia="Calibri" w:hAnsiTheme="minorHAnsi" w:cstheme="minorHAnsi"/>
          <w:bCs/>
          <w:lang w:val="nb-NO"/>
        </w:rPr>
        <w:t>M</w:t>
      </w:r>
      <w:r w:rsidR="00893982" w:rsidRPr="008A15F6">
        <w:rPr>
          <w:rFonts w:asciiTheme="minorHAnsi" w:eastAsia="Calibri" w:hAnsiTheme="minorHAnsi" w:cstheme="minorHAnsi"/>
          <w:bCs/>
          <w:lang w:val="nb-NO"/>
        </w:rPr>
        <w:t>inimum two airbags, ABS breaking system.</w:t>
      </w:r>
    </w:p>
    <w:p w14:paraId="0A41DCE5" w14:textId="4738C5C9" w:rsidR="00244C0B" w:rsidRPr="00F12795" w:rsidRDefault="004E4741" w:rsidP="00F12795">
      <w:pPr>
        <w:pStyle w:val="ListParagraph"/>
        <w:numPr>
          <w:ilvl w:val="0"/>
          <w:numId w:val="9"/>
        </w:numPr>
        <w:rPr>
          <w:rFonts w:asciiTheme="minorHAnsi" w:eastAsia="Calibri" w:hAnsiTheme="minorHAnsi" w:cstheme="minorHAnsi"/>
        </w:rPr>
      </w:pPr>
      <w:r w:rsidRPr="008A15F6">
        <w:rPr>
          <w:rFonts w:asciiTheme="minorHAnsi" w:eastAsia="Calibri" w:hAnsiTheme="minorHAnsi" w:cstheme="minorHAnsi"/>
          <w:bCs/>
          <w:lang w:val="nb-NO"/>
        </w:rPr>
        <w:t>All vehicles must be fully fitted with functioning seat belts.</w:t>
      </w:r>
    </w:p>
    <w:p w14:paraId="46F781AA" w14:textId="326FB568" w:rsidR="00244C0B" w:rsidRPr="00412CE8" w:rsidRDefault="00244C0B" w:rsidP="00412CE8">
      <w:pPr>
        <w:rPr>
          <w:rFonts w:asciiTheme="minorHAnsi" w:eastAsia="Calibri" w:hAnsiTheme="minorHAnsi" w:cstheme="minorHAnsi"/>
          <w:b/>
        </w:rPr>
      </w:pPr>
      <w:r w:rsidRPr="00412CE8">
        <w:rPr>
          <w:rFonts w:asciiTheme="minorHAnsi" w:eastAsia="Calibri" w:hAnsiTheme="minorHAnsi" w:cstheme="minorHAnsi"/>
          <w:b/>
        </w:rPr>
        <w:t>Service Coverage</w:t>
      </w:r>
      <w:r w:rsidR="00D629A9" w:rsidRPr="00412CE8">
        <w:rPr>
          <w:rFonts w:asciiTheme="minorHAnsi" w:eastAsia="Calibri" w:hAnsiTheme="minorHAnsi" w:cstheme="minorHAnsi"/>
          <w:b/>
        </w:rPr>
        <w:t>. In bid response should be stated YES or NO for the following</w:t>
      </w:r>
      <w:r w:rsidRPr="00412CE8">
        <w:rPr>
          <w:rFonts w:asciiTheme="minorHAnsi" w:eastAsia="Calibri" w:hAnsiTheme="minorHAnsi" w:cstheme="minorHAnsi"/>
          <w:b/>
        </w:rPr>
        <w:t>:</w:t>
      </w:r>
    </w:p>
    <w:p w14:paraId="5943D724" w14:textId="39073A92" w:rsidR="00244C0B" w:rsidRPr="00412CE8" w:rsidRDefault="00244C0B" w:rsidP="00412CE8">
      <w:pPr>
        <w:pStyle w:val="ListParagraph"/>
        <w:numPr>
          <w:ilvl w:val="0"/>
          <w:numId w:val="12"/>
        </w:numPr>
        <w:rPr>
          <w:rFonts w:asciiTheme="minorHAnsi" w:eastAsia="Calibri" w:hAnsiTheme="minorHAnsi" w:cstheme="minorHAnsi"/>
        </w:rPr>
      </w:pPr>
      <w:r w:rsidRPr="008A15F6">
        <w:rPr>
          <w:rFonts w:asciiTheme="minorHAnsi" w:eastAsia="Calibri" w:hAnsiTheme="minorHAnsi" w:cstheme="minorHAnsi"/>
        </w:rPr>
        <w:t xml:space="preserve">Selected bidder/s has to provide </w:t>
      </w:r>
      <w:r w:rsidR="00EC0012" w:rsidRPr="008A15F6">
        <w:rPr>
          <w:rFonts w:asciiTheme="minorHAnsi" w:eastAsia="Calibri" w:hAnsiTheme="minorHAnsi" w:cstheme="minorHAnsi"/>
        </w:rPr>
        <w:t>fuel for type of vehicle as stated in the specifications.</w:t>
      </w:r>
    </w:p>
    <w:p w14:paraId="072EAAFC" w14:textId="77777777" w:rsidR="00244C0B" w:rsidRPr="008A15F6" w:rsidRDefault="00244C0B" w:rsidP="00244C0B">
      <w:pPr>
        <w:pStyle w:val="ListParagraph"/>
        <w:numPr>
          <w:ilvl w:val="0"/>
          <w:numId w:val="14"/>
        </w:numPr>
        <w:rPr>
          <w:rFonts w:asciiTheme="minorHAnsi" w:eastAsia="Calibri" w:hAnsiTheme="minorHAnsi" w:cstheme="minorHAnsi"/>
        </w:rPr>
      </w:pPr>
      <w:r w:rsidRPr="008A15F6">
        <w:rPr>
          <w:rFonts w:asciiTheme="minorHAnsi" w:eastAsia="Calibri" w:hAnsiTheme="minorHAnsi" w:cstheme="minorHAnsi"/>
        </w:rPr>
        <w:t xml:space="preserve">Supplier has to provide regular technical maintenance for each vehicle which include, but not limited to, full technical service with regular change of air filters, oil change, </w:t>
      </w:r>
      <w:r w:rsidR="00314767" w:rsidRPr="008A15F6">
        <w:rPr>
          <w:rFonts w:asciiTheme="minorHAnsi" w:eastAsia="Calibri" w:hAnsiTheme="minorHAnsi" w:cstheme="minorHAnsi"/>
        </w:rPr>
        <w:t>and any</w:t>
      </w:r>
      <w:r w:rsidRPr="008A15F6">
        <w:rPr>
          <w:rFonts w:asciiTheme="minorHAnsi" w:eastAsia="Calibri" w:hAnsiTheme="minorHAnsi" w:cstheme="minorHAnsi"/>
        </w:rPr>
        <w:t xml:space="preserve"> other spare part replacement on demand.  </w:t>
      </w:r>
    </w:p>
    <w:p w14:paraId="50F9DE59" w14:textId="79064577" w:rsidR="00EC0012" w:rsidRPr="00412CE8" w:rsidRDefault="00EC0012" w:rsidP="00F12795">
      <w:pPr>
        <w:rPr>
          <w:rFonts w:asciiTheme="minorHAnsi" w:eastAsia="Calibri" w:hAnsiTheme="minorHAnsi" w:cstheme="minorHAnsi"/>
          <w:b/>
        </w:rPr>
      </w:pPr>
      <w:r w:rsidRPr="00412CE8">
        <w:rPr>
          <w:rFonts w:asciiTheme="minorHAnsi" w:eastAsia="Calibri" w:hAnsiTheme="minorHAnsi" w:cstheme="minorHAnsi"/>
          <w:b/>
        </w:rPr>
        <w:lastRenderedPageBreak/>
        <w:t>Location Coverage. In bid response should be stated YES or NO for the following:</w:t>
      </w:r>
    </w:p>
    <w:p w14:paraId="2F663283" w14:textId="10D939B4" w:rsidR="00827043" w:rsidRPr="008A15F6" w:rsidRDefault="00EC0012" w:rsidP="00E374D0">
      <w:pPr>
        <w:pStyle w:val="ListParagraph"/>
        <w:numPr>
          <w:ilvl w:val="0"/>
          <w:numId w:val="14"/>
        </w:numPr>
        <w:rPr>
          <w:rFonts w:asciiTheme="minorHAnsi" w:eastAsia="Calibri" w:hAnsiTheme="minorHAnsi" w:cstheme="minorHAnsi"/>
        </w:rPr>
      </w:pPr>
      <w:r w:rsidRPr="008A15F6">
        <w:rPr>
          <w:rFonts w:asciiTheme="minorHAnsi" w:eastAsia="Calibri" w:hAnsiTheme="minorHAnsi" w:cstheme="minorHAnsi"/>
        </w:rPr>
        <w:t>Selected bidder/s has to provide transportation services to all indicated areas (locations/governorates) as stated in the specifications.</w:t>
      </w:r>
    </w:p>
    <w:p w14:paraId="35EC38F1" w14:textId="77777777" w:rsidR="00597997" w:rsidRPr="008A15F6" w:rsidRDefault="00597997" w:rsidP="6D63B4F1">
      <w:pPr>
        <w:rPr>
          <w:rFonts w:asciiTheme="minorHAnsi" w:eastAsia="Calibri" w:hAnsiTheme="minorHAnsi" w:cstheme="minorHAnsi"/>
          <w:b/>
          <w:bCs/>
          <w:u w:val="single"/>
        </w:rPr>
      </w:pPr>
    </w:p>
    <w:p w14:paraId="25DD6908" w14:textId="30665B80" w:rsidR="00A2095B" w:rsidRPr="00412CE8" w:rsidRDefault="00512320" w:rsidP="00412CE8">
      <w:pPr>
        <w:rPr>
          <w:rFonts w:asciiTheme="minorHAnsi" w:eastAsia="Calibri" w:hAnsiTheme="minorHAnsi" w:cstheme="minorHAnsi"/>
          <w:b/>
        </w:rPr>
      </w:pPr>
      <w:r w:rsidRPr="00412CE8">
        <w:rPr>
          <w:rFonts w:asciiTheme="minorHAnsi" w:eastAsia="Calibri" w:hAnsiTheme="minorHAnsi" w:cstheme="minorHAnsi"/>
          <w:b/>
        </w:rPr>
        <w:t>Insurance (Each car should be insured with a full coverage which includes the following minimum requirements). Respective copy of valid insurance has to be submitted at the contracting stage. In bid response should be stated YES or NO for the following:</w:t>
      </w:r>
    </w:p>
    <w:p w14:paraId="67ED7B04" w14:textId="14632FC6" w:rsidR="00A2095B" w:rsidRPr="008A15F6" w:rsidRDefault="00512320" w:rsidP="2580C868">
      <w:pPr>
        <w:pStyle w:val="ListParagraph"/>
        <w:numPr>
          <w:ilvl w:val="0"/>
          <w:numId w:val="14"/>
        </w:numPr>
        <w:rPr>
          <w:rFonts w:asciiTheme="minorHAnsi" w:eastAsia="Calibri" w:hAnsiTheme="minorHAnsi" w:cstheme="minorBidi"/>
        </w:rPr>
      </w:pPr>
      <w:r w:rsidRPr="2580C868">
        <w:rPr>
          <w:rFonts w:asciiTheme="minorHAnsi" w:eastAsia="Calibri" w:hAnsiTheme="minorHAnsi" w:cstheme="minorBidi"/>
        </w:rPr>
        <w:t>Will you provide Full comprehensive insurance coverage in case you have been awarded?</w:t>
      </w:r>
    </w:p>
    <w:p w14:paraId="5221C3C6" w14:textId="77777777" w:rsidR="00512320" w:rsidRPr="008A15F6" w:rsidRDefault="00512320" w:rsidP="00512320">
      <w:pPr>
        <w:pStyle w:val="ListParagraph"/>
        <w:rPr>
          <w:rFonts w:asciiTheme="minorHAnsi" w:eastAsia="Calibri" w:hAnsiTheme="minorHAnsi" w:cstheme="minorHAnsi"/>
        </w:rPr>
      </w:pPr>
    </w:p>
    <w:p w14:paraId="29B24F65" w14:textId="71FF2AE5" w:rsidR="00597997" w:rsidRPr="00412CE8" w:rsidRDefault="00512320" w:rsidP="6D63B4F1">
      <w:pPr>
        <w:rPr>
          <w:rFonts w:asciiTheme="minorHAnsi" w:eastAsia="Calibri" w:hAnsiTheme="minorHAnsi" w:cstheme="minorHAnsi"/>
          <w:b/>
          <w:bCs/>
          <w:u w:val="single"/>
        </w:rPr>
      </w:pPr>
      <w:r w:rsidRPr="00412CE8">
        <w:rPr>
          <w:rFonts w:asciiTheme="minorHAnsi" w:eastAsia="Calibri" w:hAnsiTheme="minorHAnsi" w:cstheme="minorHAnsi"/>
          <w:b/>
        </w:rPr>
        <w:t>Driver Qualifications. In bid response should be stated YES or NO for the following:</w:t>
      </w:r>
    </w:p>
    <w:p w14:paraId="69D0D693" w14:textId="77777777" w:rsidR="00597997" w:rsidRPr="008A15F6" w:rsidRDefault="00597997" w:rsidP="6D63B4F1">
      <w:pPr>
        <w:rPr>
          <w:rFonts w:asciiTheme="minorHAnsi" w:eastAsia="Calibri" w:hAnsiTheme="minorHAnsi" w:cstheme="minorHAnsi"/>
          <w:b/>
          <w:bCs/>
          <w:u w:val="single"/>
        </w:rPr>
      </w:pPr>
    </w:p>
    <w:p w14:paraId="12AD6D39" w14:textId="177A2EF7" w:rsidR="00597997" w:rsidRPr="008A15F6" w:rsidRDefault="00512320" w:rsidP="00512320">
      <w:pPr>
        <w:pStyle w:val="ListParagraph"/>
        <w:numPr>
          <w:ilvl w:val="0"/>
          <w:numId w:val="14"/>
        </w:numPr>
        <w:rPr>
          <w:rFonts w:asciiTheme="minorHAnsi" w:eastAsia="Calibri" w:hAnsiTheme="minorHAnsi" w:cstheme="minorHAnsi"/>
        </w:rPr>
      </w:pPr>
      <w:r w:rsidRPr="008A15F6">
        <w:rPr>
          <w:rFonts w:asciiTheme="minorHAnsi" w:eastAsia="Calibri" w:hAnsiTheme="minorHAnsi" w:cstheme="minorHAnsi"/>
        </w:rPr>
        <w:t xml:space="preserve">At least </w:t>
      </w:r>
      <w:r w:rsidR="005A273E" w:rsidRPr="008A15F6">
        <w:rPr>
          <w:rFonts w:asciiTheme="minorHAnsi" w:eastAsia="Calibri" w:hAnsiTheme="minorHAnsi" w:cstheme="minorHAnsi"/>
        </w:rPr>
        <w:t>4</w:t>
      </w:r>
      <w:r w:rsidRPr="008A15F6">
        <w:rPr>
          <w:rFonts w:asciiTheme="minorHAnsi" w:eastAsia="Calibri" w:hAnsiTheme="minorHAnsi" w:cstheme="minorHAnsi"/>
        </w:rPr>
        <w:t xml:space="preserve"> years driving experience (driving license issuance date shall be no less than </w:t>
      </w:r>
      <w:r w:rsidR="004543FA" w:rsidRPr="008A15F6">
        <w:rPr>
          <w:rFonts w:asciiTheme="minorHAnsi" w:eastAsia="Calibri" w:hAnsiTheme="minorHAnsi" w:cstheme="minorHAnsi"/>
        </w:rPr>
        <w:t>4</w:t>
      </w:r>
      <w:r w:rsidRPr="008A15F6">
        <w:rPr>
          <w:rFonts w:asciiTheme="minorHAnsi" w:eastAsia="Calibri" w:hAnsiTheme="minorHAnsi" w:cstheme="minorHAnsi"/>
        </w:rPr>
        <w:t xml:space="preserve"> years).</w:t>
      </w:r>
    </w:p>
    <w:p w14:paraId="7B89D710" w14:textId="01FE7C24" w:rsidR="006F1244" w:rsidRPr="00F12795" w:rsidRDefault="00512320" w:rsidP="00F12795">
      <w:pPr>
        <w:pStyle w:val="ListParagraph"/>
        <w:numPr>
          <w:ilvl w:val="0"/>
          <w:numId w:val="14"/>
        </w:numPr>
        <w:rPr>
          <w:rFonts w:asciiTheme="minorHAnsi" w:eastAsia="Calibri" w:hAnsiTheme="minorHAnsi" w:cstheme="minorBidi"/>
        </w:rPr>
      </w:pPr>
      <w:r w:rsidRPr="2580C868">
        <w:rPr>
          <w:rFonts w:asciiTheme="minorHAnsi" w:eastAsia="Calibri" w:hAnsiTheme="minorHAnsi" w:cstheme="minorBidi"/>
        </w:rPr>
        <w:t>Driver must speak Basic Arabic and Basic English</w:t>
      </w:r>
      <w:r w:rsidR="003E1323" w:rsidRPr="2580C868">
        <w:rPr>
          <w:rFonts w:asciiTheme="minorHAnsi" w:eastAsia="Calibri" w:hAnsiTheme="minorHAnsi" w:cstheme="minorBidi"/>
        </w:rPr>
        <w:t xml:space="preserve"> is preferred</w:t>
      </w:r>
      <w:r w:rsidRPr="2580C868">
        <w:rPr>
          <w:rFonts w:asciiTheme="minorHAnsi" w:eastAsia="Calibri" w:hAnsiTheme="minorHAnsi" w:cstheme="minorBidi"/>
        </w:rPr>
        <w:t>.</w:t>
      </w:r>
    </w:p>
    <w:p w14:paraId="013D45FC" w14:textId="77777777" w:rsidR="006F1244" w:rsidRDefault="006F1244" w:rsidP="6D63B4F1">
      <w:pPr>
        <w:rPr>
          <w:rFonts w:asciiTheme="minorHAnsi" w:eastAsia="Calibri" w:hAnsiTheme="minorHAnsi" w:cstheme="minorHAnsi"/>
          <w:b/>
          <w:bCs/>
          <w:sz w:val="24"/>
          <w:szCs w:val="24"/>
          <w:u w:val="single"/>
        </w:rPr>
      </w:pPr>
    </w:p>
    <w:p w14:paraId="18826278" w14:textId="2366E008" w:rsidR="006F1244" w:rsidRPr="00906C77" w:rsidRDefault="00597997" w:rsidP="00906C77">
      <w:pPr>
        <w:rPr>
          <w:rFonts w:asciiTheme="minorHAnsi" w:eastAsia="Calibri" w:hAnsiTheme="minorHAnsi" w:cstheme="minorHAnsi"/>
          <w:b/>
          <w:bCs/>
          <w:sz w:val="24"/>
          <w:szCs w:val="24"/>
          <w:u w:val="single"/>
        </w:rPr>
      </w:pPr>
      <w:r w:rsidRPr="008A15F6">
        <w:rPr>
          <w:rFonts w:asciiTheme="minorHAnsi" w:eastAsia="Calibri" w:hAnsiTheme="minorHAnsi" w:cstheme="minorHAnsi"/>
          <w:b/>
          <w:bCs/>
          <w:sz w:val="24"/>
          <w:szCs w:val="24"/>
          <w:u w:val="single"/>
        </w:rPr>
        <w:t>Bidder to fill</w:t>
      </w:r>
      <w:r w:rsidR="00BC5536" w:rsidRPr="008A15F6">
        <w:rPr>
          <w:rFonts w:asciiTheme="minorHAnsi" w:eastAsia="Calibri" w:hAnsiTheme="minorHAnsi" w:cstheme="minorHAnsi"/>
          <w:b/>
          <w:bCs/>
          <w:sz w:val="24"/>
          <w:szCs w:val="24"/>
          <w:u w:val="single"/>
        </w:rPr>
        <w:t xml:space="preserve"> and submit</w:t>
      </w:r>
    </w:p>
    <w:p w14:paraId="6C24E14B" w14:textId="7D0B8FE8" w:rsidR="003B3A00" w:rsidRPr="008A15F6" w:rsidRDefault="00AB3FB6" w:rsidP="000D2828">
      <w:pPr>
        <w:rPr>
          <w:rFonts w:asciiTheme="minorHAnsi" w:hAnsiTheme="minorHAnsi" w:cstheme="minorHAnsi"/>
          <w:b/>
          <w:sz w:val="18"/>
          <w:szCs w:val="18"/>
          <w:u w:val="single"/>
        </w:rPr>
      </w:pPr>
      <w:r w:rsidRPr="008A15F6">
        <w:rPr>
          <w:rFonts w:asciiTheme="minorHAnsi" w:hAnsiTheme="minorHAnsi" w:cstheme="minorHAnsi"/>
          <w:b/>
          <w:sz w:val="18"/>
          <w:szCs w:val="18"/>
          <w:u w:val="single"/>
        </w:rPr>
        <w:t>Item#</w:t>
      </w:r>
      <w:r w:rsidR="005A14B0" w:rsidRPr="008A15F6">
        <w:rPr>
          <w:rFonts w:asciiTheme="minorHAnsi" w:hAnsiTheme="minorHAnsi" w:cstheme="minorHAnsi"/>
          <w:b/>
          <w:sz w:val="18"/>
          <w:szCs w:val="18"/>
          <w:u w:val="single"/>
        </w:rPr>
        <w:t xml:space="preserve">1: </w:t>
      </w:r>
      <w:r w:rsidR="00657AAF" w:rsidRPr="008A15F6">
        <w:rPr>
          <w:rFonts w:asciiTheme="minorHAnsi" w:hAnsiTheme="minorHAnsi" w:cstheme="minorHAnsi"/>
          <w:b/>
          <w:sz w:val="18"/>
          <w:szCs w:val="18"/>
          <w:u w:val="single"/>
        </w:rPr>
        <w:t>Double Cabin Pickups</w:t>
      </w:r>
    </w:p>
    <w:p w14:paraId="2EDF4E00" w14:textId="77777777" w:rsidR="00647137" w:rsidRPr="008A15F6" w:rsidRDefault="00647137" w:rsidP="00647137">
      <w:pPr>
        <w:rPr>
          <w:rFonts w:asciiTheme="minorHAnsi" w:eastAsia="Calibri" w:hAnsiTheme="minorHAnsi" w:cstheme="minorHAnsi"/>
          <w:i/>
        </w:rPr>
      </w:pPr>
    </w:p>
    <w:tbl>
      <w:tblPr>
        <w:tblStyle w:val="TableGrid"/>
        <w:tblW w:w="13140" w:type="dxa"/>
        <w:tblInd w:w="85" w:type="dxa"/>
        <w:tblLook w:val="04A0" w:firstRow="1" w:lastRow="0" w:firstColumn="1" w:lastColumn="0" w:noHBand="0" w:noVBand="1"/>
      </w:tblPr>
      <w:tblGrid>
        <w:gridCol w:w="7470"/>
        <w:gridCol w:w="5670"/>
      </w:tblGrid>
      <w:tr w:rsidR="00647137" w:rsidRPr="008A15F6" w14:paraId="6275F036" w14:textId="77777777" w:rsidTr="00F16F7D">
        <w:trPr>
          <w:trHeight w:val="375"/>
        </w:trPr>
        <w:tc>
          <w:tcPr>
            <w:tcW w:w="7470" w:type="dxa"/>
            <w:hideMark/>
          </w:tcPr>
          <w:p w14:paraId="47C012B1" w14:textId="77777777" w:rsidR="00647137" w:rsidRPr="008A15F6" w:rsidRDefault="00647137" w:rsidP="0056432E">
            <w:pPr>
              <w:rPr>
                <w:rFonts w:asciiTheme="minorHAnsi" w:eastAsia="Calibri" w:hAnsiTheme="minorHAnsi" w:cstheme="minorHAnsi"/>
                <w:b/>
                <w:bCs/>
                <w:i/>
                <w:iCs/>
              </w:rPr>
            </w:pPr>
            <w:r w:rsidRPr="008A15F6">
              <w:rPr>
                <w:rFonts w:asciiTheme="minorHAnsi" w:eastAsia="Calibri" w:hAnsiTheme="minorHAnsi" w:cstheme="minorHAnsi"/>
                <w:b/>
                <w:bCs/>
                <w:i/>
                <w:iCs/>
              </w:rPr>
              <w:t>DRC to complete</w:t>
            </w:r>
          </w:p>
        </w:tc>
        <w:tc>
          <w:tcPr>
            <w:tcW w:w="5670" w:type="dxa"/>
            <w:hideMark/>
          </w:tcPr>
          <w:p w14:paraId="2E99EF16" w14:textId="692F02DD" w:rsidR="00647137" w:rsidRPr="008A15F6" w:rsidRDefault="00647137" w:rsidP="0056432E">
            <w:pPr>
              <w:rPr>
                <w:rFonts w:asciiTheme="minorHAnsi" w:eastAsia="Calibri" w:hAnsiTheme="minorHAnsi" w:cstheme="minorHAnsi"/>
                <w:b/>
                <w:bCs/>
                <w:i/>
                <w:iCs/>
              </w:rPr>
            </w:pPr>
            <w:r w:rsidRPr="008A15F6">
              <w:rPr>
                <w:rFonts w:asciiTheme="minorHAnsi" w:eastAsia="Calibri" w:hAnsiTheme="minorHAnsi" w:cstheme="minorHAnsi"/>
                <w:b/>
                <w:bCs/>
                <w:i/>
                <w:iCs/>
              </w:rPr>
              <w:t xml:space="preserve">                            Bidder to complete</w:t>
            </w:r>
          </w:p>
        </w:tc>
      </w:tr>
    </w:tbl>
    <w:tbl>
      <w:tblPr>
        <w:tblW w:w="131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20"/>
        <w:gridCol w:w="2340"/>
        <w:gridCol w:w="2520"/>
        <w:gridCol w:w="990"/>
        <w:gridCol w:w="900"/>
        <w:gridCol w:w="2700"/>
        <w:gridCol w:w="2970"/>
      </w:tblGrid>
      <w:tr w:rsidR="00C807E7" w:rsidRPr="008A15F6" w14:paraId="7C64D750" w14:textId="41EF08C0" w:rsidTr="00F16F7D">
        <w:trPr>
          <w:trHeight w:val="67"/>
        </w:trPr>
        <w:tc>
          <w:tcPr>
            <w:tcW w:w="720" w:type="dxa"/>
            <w:shd w:val="clear" w:color="auto" w:fill="D9D9D9" w:themeFill="background1" w:themeFillShade="D9"/>
            <w:vAlign w:val="center"/>
          </w:tcPr>
          <w:p w14:paraId="5DE3F20E" w14:textId="3E72EA4B" w:rsidR="00C807E7" w:rsidRPr="008A15F6" w:rsidRDefault="00C807E7" w:rsidP="004A24FE">
            <w:pPr>
              <w:jc w:val="center"/>
              <w:rPr>
                <w:rFonts w:asciiTheme="minorHAnsi" w:eastAsia="Calibri" w:hAnsiTheme="minorHAnsi" w:cstheme="minorHAnsi"/>
                <w:b/>
              </w:rPr>
            </w:pPr>
            <w:r w:rsidRPr="008A15F6">
              <w:rPr>
                <w:rFonts w:asciiTheme="minorHAnsi" w:eastAsia="Calibri" w:hAnsiTheme="minorHAnsi" w:cstheme="minorHAnsi"/>
                <w:b/>
              </w:rPr>
              <w:t>Item#</w:t>
            </w:r>
          </w:p>
        </w:tc>
        <w:tc>
          <w:tcPr>
            <w:tcW w:w="2340" w:type="dxa"/>
            <w:shd w:val="clear" w:color="auto" w:fill="D9D9D9" w:themeFill="background1" w:themeFillShade="D9"/>
            <w:vAlign w:val="center"/>
          </w:tcPr>
          <w:p w14:paraId="0CC9EE03" w14:textId="77777777" w:rsidR="00C807E7" w:rsidRPr="008A15F6" w:rsidRDefault="00C807E7" w:rsidP="004A24FE">
            <w:pPr>
              <w:jc w:val="center"/>
              <w:rPr>
                <w:rFonts w:asciiTheme="minorHAnsi" w:eastAsia="Calibri" w:hAnsiTheme="minorHAnsi" w:cstheme="minorHAnsi"/>
                <w:b/>
              </w:rPr>
            </w:pPr>
            <w:r w:rsidRPr="008A15F6">
              <w:rPr>
                <w:rFonts w:asciiTheme="minorHAnsi" w:eastAsia="Calibri" w:hAnsiTheme="minorHAnsi" w:cstheme="minorHAnsi"/>
                <w:b/>
              </w:rPr>
              <w:t>Item Required</w:t>
            </w:r>
          </w:p>
        </w:tc>
        <w:tc>
          <w:tcPr>
            <w:tcW w:w="2520" w:type="dxa"/>
            <w:shd w:val="clear" w:color="auto" w:fill="D9D9D9" w:themeFill="background1" w:themeFillShade="D9"/>
            <w:vAlign w:val="center"/>
          </w:tcPr>
          <w:p w14:paraId="39BCA449" w14:textId="77777777" w:rsidR="00C807E7" w:rsidRPr="008A15F6" w:rsidRDefault="00C807E7" w:rsidP="004A24FE">
            <w:pPr>
              <w:jc w:val="center"/>
              <w:rPr>
                <w:rFonts w:asciiTheme="minorHAnsi" w:eastAsia="Calibri" w:hAnsiTheme="minorHAnsi" w:cstheme="minorHAnsi"/>
                <w:b/>
              </w:rPr>
            </w:pPr>
            <w:r w:rsidRPr="008A15F6">
              <w:rPr>
                <w:rFonts w:asciiTheme="minorHAnsi" w:eastAsia="Calibri" w:hAnsiTheme="minorHAnsi" w:cstheme="minorHAnsi"/>
                <w:b/>
              </w:rPr>
              <w:t>Specification</w:t>
            </w:r>
          </w:p>
        </w:tc>
        <w:tc>
          <w:tcPr>
            <w:tcW w:w="990" w:type="dxa"/>
            <w:shd w:val="clear" w:color="auto" w:fill="D9D9D9" w:themeFill="background1" w:themeFillShade="D9"/>
          </w:tcPr>
          <w:p w14:paraId="5DA6C29D" w14:textId="06E5DAEC" w:rsidR="00C807E7" w:rsidRPr="008A15F6" w:rsidRDefault="00C807E7" w:rsidP="00840DE8">
            <w:pPr>
              <w:jc w:val="center"/>
              <w:rPr>
                <w:rFonts w:asciiTheme="minorHAnsi" w:eastAsia="Calibri" w:hAnsiTheme="minorHAnsi" w:cstheme="minorHAnsi"/>
                <w:b/>
              </w:rPr>
            </w:pPr>
            <w:r w:rsidRPr="008A15F6">
              <w:rPr>
                <w:rFonts w:asciiTheme="minorHAnsi" w:eastAsia="Calibri" w:hAnsiTheme="minorHAnsi" w:cstheme="minorHAnsi"/>
                <w:b/>
              </w:rPr>
              <w:t>Estimated Qty</w:t>
            </w:r>
          </w:p>
        </w:tc>
        <w:tc>
          <w:tcPr>
            <w:tcW w:w="900" w:type="dxa"/>
            <w:shd w:val="clear" w:color="auto" w:fill="D9D9D9" w:themeFill="background1" w:themeFillShade="D9"/>
            <w:vAlign w:val="center"/>
          </w:tcPr>
          <w:p w14:paraId="14F74B08" w14:textId="783D2AFA" w:rsidR="00C807E7" w:rsidRPr="008A15F6" w:rsidRDefault="00C807E7" w:rsidP="004A24FE">
            <w:pPr>
              <w:jc w:val="center"/>
              <w:rPr>
                <w:rFonts w:asciiTheme="minorHAnsi" w:eastAsia="Calibri" w:hAnsiTheme="minorHAnsi" w:cstheme="minorHAnsi"/>
                <w:b/>
              </w:rPr>
            </w:pPr>
            <w:r w:rsidRPr="008A15F6">
              <w:rPr>
                <w:rFonts w:asciiTheme="minorHAnsi" w:eastAsia="Calibri" w:hAnsiTheme="minorHAnsi" w:cstheme="minorHAnsi"/>
                <w:b/>
              </w:rPr>
              <w:t>Unit</w:t>
            </w:r>
          </w:p>
        </w:tc>
        <w:tc>
          <w:tcPr>
            <w:tcW w:w="5670" w:type="dxa"/>
            <w:gridSpan w:val="2"/>
            <w:tcBorders>
              <w:bottom w:val="single" w:sz="4" w:space="0" w:color="auto"/>
            </w:tcBorders>
            <w:shd w:val="clear" w:color="auto" w:fill="D9D9D9" w:themeFill="background1" w:themeFillShade="D9"/>
            <w:vAlign w:val="center"/>
          </w:tcPr>
          <w:p w14:paraId="0A2F875E" w14:textId="59F41CEE" w:rsidR="00C807E7" w:rsidRPr="008A15F6" w:rsidRDefault="00C807E7" w:rsidP="004A24FE">
            <w:pPr>
              <w:jc w:val="center"/>
              <w:rPr>
                <w:rFonts w:asciiTheme="minorHAnsi" w:eastAsia="Calibri" w:hAnsiTheme="minorHAnsi" w:cstheme="minorHAnsi"/>
                <w:b/>
              </w:rPr>
            </w:pPr>
            <w:r w:rsidRPr="008A15F6">
              <w:rPr>
                <w:rFonts w:asciiTheme="minorHAnsi" w:eastAsia="Calibri" w:hAnsiTheme="minorHAnsi" w:cstheme="minorHAnsi"/>
                <w:b/>
              </w:rPr>
              <w:t>Offered specification (if different from required)</w:t>
            </w:r>
          </w:p>
        </w:tc>
      </w:tr>
      <w:tr w:rsidR="00C807E7" w:rsidRPr="008A15F6" w14:paraId="5DEE0F4A" w14:textId="7698E8F0" w:rsidTr="00F16F7D">
        <w:trPr>
          <w:trHeight w:val="643"/>
        </w:trPr>
        <w:tc>
          <w:tcPr>
            <w:tcW w:w="720" w:type="dxa"/>
            <w:vMerge w:val="restart"/>
            <w:vAlign w:val="center"/>
          </w:tcPr>
          <w:p w14:paraId="43A51F29" w14:textId="177CBA35" w:rsidR="00C807E7" w:rsidRPr="008A15F6" w:rsidRDefault="00C807E7" w:rsidP="00734B24">
            <w:pPr>
              <w:jc w:val="center"/>
              <w:rPr>
                <w:rFonts w:asciiTheme="minorHAnsi" w:eastAsia="Calibri" w:hAnsiTheme="minorHAnsi" w:cstheme="minorHAnsi"/>
                <w:b/>
              </w:rPr>
            </w:pPr>
            <w:r w:rsidRPr="008A15F6">
              <w:rPr>
                <w:rFonts w:asciiTheme="minorHAnsi" w:hAnsiTheme="minorHAnsi" w:cstheme="minorHAnsi"/>
                <w:b/>
              </w:rPr>
              <w:t>1</w:t>
            </w:r>
          </w:p>
        </w:tc>
        <w:tc>
          <w:tcPr>
            <w:tcW w:w="2340" w:type="dxa"/>
            <w:vMerge w:val="restart"/>
            <w:vAlign w:val="center"/>
          </w:tcPr>
          <w:p w14:paraId="18EDB0DF" w14:textId="77777777" w:rsidR="00C807E7" w:rsidRPr="008A15F6" w:rsidRDefault="00C807E7" w:rsidP="0055008B">
            <w:pPr>
              <w:rPr>
                <w:rFonts w:asciiTheme="minorHAnsi" w:eastAsia="Arial" w:hAnsiTheme="minorHAnsi" w:cstheme="minorHAnsi"/>
                <w:b/>
              </w:rPr>
            </w:pPr>
            <w:r w:rsidRPr="008A15F6">
              <w:rPr>
                <w:rFonts w:asciiTheme="minorHAnsi" w:eastAsia="Arial" w:hAnsiTheme="minorHAnsi" w:cstheme="minorHAnsi"/>
                <w:b/>
              </w:rPr>
              <w:t>Rental of Double Cabin Pickups with driver</w:t>
            </w:r>
          </w:p>
          <w:p w14:paraId="3A8BA0C3" w14:textId="2DE72E73" w:rsidR="00C807E7" w:rsidRPr="008A15F6" w:rsidRDefault="00C807E7" w:rsidP="0055008B">
            <w:pPr>
              <w:rPr>
                <w:rFonts w:asciiTheme="minorHAnsi" w:eastAsia="Arial" w:hAnsiTheme="minorHAnsi" w:cstheme="minorHAnsi"/>
              </w:rPr>
            </w:pPr>
            <w:r w:rsidRPr="008A15F6">
              <w:rPr>
                <w:rFonts w:asciiTheme="minorHAnsi" w:eastAsia="Arial" w:hAnsiTheme="minorHAnsi" w:cstheme="minorHAnsi"/>
                <w:b/>
              </w:rPr>
              <w:t xml:space="preserve"> </w:t>
            </w:r>
            <w:r w:rsidRPr="008A15F6">
              <w:rPr>
                <w:rFonts w:asciiTheme="minorHAnsi" w:eastAsia="Arial" w:hAnsiTheme="minorHAnsi" w:cstheme="minorHAnsi"/>
                <w:bCs/>
              </w:rPr>
              <w:t>Type</w:t>
            </w:r>
            <w:r w:rsidRPr="008A15F6">
              <w:rPr>
                <w:rFonts w:asciiTheme="minorHAnsi" w:eastAsia="Arial" w:hAnsiTheme="minorHAnsi" w:cstheme="minorHAnsi"/>
                <w:b/>
              </w:rPr>
              <w:t xml:space="preserve"> </w:t>
            </w:r>
            <w:r w:rsidRPr="008A15F6">
              <w:rPr>
                <w:rFonts w:asciiTheme="minorHAnsi" w:eastAsia="Arial" w:hAnsiTheme="minorHAnsi" w:cstheme="minorHAnsi"/>
              </w:rPr>
              <w:t xml:space="preserve">(Toyota, Hilux) </w:t>
            </w:r>
            <w:r w:rsidRPr="008A15F6">
              <w:rPr>
                <w:rFonts w:asciiTheme="minorHAnsi" w:eastAsia="Arial" w:hAnsiTheme="minorHAnsi" w:cstheme="minorHAnsi"/>
                <w:lang w:val="da-DK"/>
              </w:rPr>
              <w:t>or equivalent.</w:t>
            </w:r>
          </w:p>
          <w:p w14:paraId="656BBC13" w14:textId="3B2277A5" w:rsidR="00C807E7" w:rsidRPr="008A15F6" w:rsidRDefault="00C807E7" w:rsidP="6D63B4F1">
            <w:pPr>
              <w:rPr>
                <w:rFonts w:asciiTheme="minorHAnsi" w:hAnsiTheme="minorHAnsi" w:cstheme="minorHAnsi"/>
                <w:color w:val="222222"/>
                <w:lang w:val="en-GB"/>
              </w:rPr>
            </w:pPr>
            <w:r w:rsidRPr="008A15F6">
              <w:rPr>
                <w:rFonts w:asciiTheme="minorHAnsi" w:eastAsia="Calibri" w:hAnsiTheme="minorHAnsi" w:cstheme="minorHAnsi"/>
                <w:bCs/>
              </w:rPr>
              <w:t xml:space="preserve">Operating in Salah Al </w:t>
            </w:r>
            <w:proofErr w:type="spellStart"/>
            <w:r w:rsidRPr="008A15F6">
              <w:rPr>
                <w:rFonts w:asciiTheme="minorHAnsi" w:eastAsia="Calibri" w:hAnsiTheme="minorHAnsi" w:cstheme="minorHAnsi"/>
                <w:bCs/>
              </w:rPr>
              <w:t>Deen</w:t>
            </w:r>
            <w:proofErr w:type="spellEnd"/>
            <w:r w:rsidRPr="008A15F6">
              <w:rPr>
                <w:rFonts w:asciiTheme="minorHAnsi" w:eastAsia="Calibri" w:hAnsiTheme="minorHAnsi" w:cstheme="minorHAnsi"/>
                <w:bCs/>
              </w:rPr>
              <w:t xml:space="preserve"> governorate with travels around Erbil, </w:t>
            </w:r>
            <w:r w:rsidRPr="008A15F6">
              <w:rPr>
                <w:rFonts w:asciiTheme="minorHAnsi" w:hAnsiTheme="minorHAnsi" w:cstheme="minorHAnsi"/>
                <w:color w:val="222222"/>
                <w:szCs w:val="22"/>
                <w:lang w:val="en-GB"/>
              </w:rPr>
              <w:t>Ninewa,</w:t>
            </w:r>
            <w:r w:rsidRPr="008A15F6">
              <w:rPr>
                <w:rFonts w:asciiTheme="minorHAnsi" w:eastAsia="Calibri" w:hAnsiTheme="minorHAnsi" w:cstheme="minorHAnsi"/>
                <w:bCs/>
              </w:rPr>
              <w:t xml:space="preserve"> Baghdad, Kirkuk, and </w:t>
            </w:r>
            <w:r w:rsidRPr="008A15F6">
              <w:rPr>
                <w:rFonts w:asciiTheme="minorHAnsi" w:hAnsiTheme="minorHAnsi" w:cstheme="minorHAnsi"/>
                <w:b/>
                <w:bCs/>
                <w:color w:val="222222"/>
                <w:szCs w:val="22"/>
                <w:lang w:val="en-GB"/>
              </w:rPr>
              <w:t>Diyala</w:t>
            </w:r>
            <w:r w:rsidRPr="008A15F6">
              <w:rPr>
                <w:rFonts w:asciiTheme="minorHAnsi" w:hAnsiTheme="minorHAnsi" w:cstheme="minorHAnsi"/>
                <w:color w:val="222222"/>
                <w:szCs w:val="22"/>
                <w:lang w:val="en-GB"/>
              </w:rPr>
              <w:t>, to work during daytime monthly, 5 days a week, 8 hours a day.</w:t>
            </w:r>
          </w:p>
        </w:tc>
        <w:tc>
          <w:tcPr>
            <w:tcW w:w="2520" w:type="dxa"/>
            <w:vMerge w:val="restart"/>
            <w:vAlign w:val="center"/>
          </w:tcPr>
          <w:p w14:paraId="03519550" w14:textId="77777777" w:rsidR="00C807E7" w:rsidRDefault="00C807E7" w:rsidP="228CBF08">
            <w:pPr>
              <w:rPr>
                <w:rFonts w:asciiTheme="minorHAnsi" w:eastAsia="Arial" w:hAnsiTheme="minorHAnsi" w:cstheme="minorBidi"/>
              </w:rPr>
            </w:pPr>
          </w:p>
          <w:p w14:paraId="1B7CAD03" w14:textId="77777777" w:rsidR="00C807E7" w:rsidRDefault="00C807E7" w:rsidP="228CBF08">
            <w:pPr>
              <w:rPr>
                <w:rFonts w:asciiTheme="minorHAnsi" w:eastAsia="Arial" w:hAnsiTheme="minorHAnsi" w:cstheme="minorBidi"/>
              </w:rPr>
            </w:pPr>
          </w:p>
          <w:p w14:paraId="1818991B" w14:textId="77777777" w:rsidR="00C807E7" w:rsidRDefault="00C807E7" w:rsidP="228CBF08">
            <w:pPr>
              <w:rPr>
                <w:rFonts w:asciiTheme="minorHAnsi" w:eastAsia="Arial" w:hAnsiTheme="minorHAnsi" w:cstheme="minorBidi"/>
              </w:rPr>
            </w:pPr>
          </w:p>
          <w:p w14:paraId="367A305D" w14:textId="19060C75" w:rsidR="00C807E7" w:rsidRPr="008A15F6" w:rsidRDefault="00C807E7" w:rsidP="228CBF08">
            <w:pPr>
              <w:rPr>
                <w:rFonts w:asciiTheme="minorHAnsi" w:eastAsia="Arial" w:hAnsiTheme="minorHAnsi" w:cstheme="minorBidi"/>
              </w:rPr>
            </w:pPr>
            <w:r w:rsidRPr="74763431">
              <w:rPr>
                <w:rFonts w:asciiTheme="minorHAnsi" w:eastAsia="Arial" w:hAnsiTheme="minorHAnsi" w:cstheme="minorBidi"/>
              </w:rPr>
              <w:t>1. Engine 2</w:t>
            </w:r>
            <w:r>
              <w:rPr>
                <w:rFonts w:asciiTheme="minorHAnsi" w:eastAsia="Arial" w:hAnsiTheme="minorHAnsi" w:cstheme="minorBidi"/>
              </w:rPr>
              <w:t>.7</w:t>
            </w:r>
            <w:r w:rsidRPr="74763431">
              <w:rPr>
                <w:rFonts w:asciiTheme="minorHAnsi" w:eastAsia="Arial" w:hAnsiTheme="minorHAnsi" w:cstheme="minorBidi"/>
              </w:rPr>
              <w:t xml:space="preserve"> </w:t>
            </w:r>
            <w:r>
              <w:rPr>
                <w:rFonts w:asciiTheme="minorHAnsi" w:eastAsia="Arial" w:hAnsiTheme="minorHAnsi" w:cstheme="minorBidi"/>
              </w:rPr>
              <w:t>L</w:t>
            </w:r>
            <w:r w:rsidRPr="74763431">
              <w:rPr>
                <w:rFonts w:asciiTheme="minorHAnsi" w:eastAsia="Arial" w:hAnsiTheme="minorHAnsi" w:cstheme="minorBidi"/>
              </w:rPr>
              <w:t xml:space="preserve"> </w:t>
            </w:r>
            <w:r w:rsidRPr="5F0C6B30">
              <w:rPr>
                <w:rFonts w:asciiTheme="minorHAnsi" w:eastAsia="Arial" w:hAnsiTheme="minorHAnsi" w:cstheme="minorBidi"/>
              </w:rPr>
              <w:t xml:space="preserve">or above </w:t>
            </w:r>
          </w:p>
          <w:p w14:paraId="089E3EB9" w14:textId="2008356B" w:rsidR="00C807E7" w:rsidRPr="008A15F6" w:rsidRDefault="00C807E7" w:rsidP="6D63B4F1">
            <w:pPr>
              <w:rPr>
                <w:rFonts w:asciiTheme="minorHAnsi" w:eastAsia="Arial" w:hAnsiTheme="minorHAnsi" w:cstheme="minorHAnsi"/>
              </w:rPr>
            </w:pPr>
            <w:r w:rsidRPr="008A15F6">
              <w:rPr>
                <w:rFonts w:asciiTheme="minorHAnsi" w:eastAsia="Arial" w:hAnsiTheme="minorHAnsi" w:cstheme="minorHAnsi"/>
              </w:rPr>
              <w:t>2. Either Manual or Automatic transmission</w:t>
            </w:r>
          </w:p>
          <w:p w14:paraId="39D8F801" w14:textId="6DFAA5E1" w:rsidR="00C807E7" w:rsidRPr="008A15F6" w:rsidRDefault="00C807E7" w:rsidP="00AF34B0">
            <w:pPr>
              <w:rPr>
                <w:rFonts w:asciiTheme="minorHAnsi" w:eastAsia="Arial" w:hAnsiTheme="minorHAnsi" w:cstheme="minorHAnsi"/>
              </w:rPr>
            </w:pPr>
            <w:r w:rsidRPr="008A15F6">
              <w:rPr>
                <w:rFonts w:asciiTheme="minorHAnsi" w:eastAsia="Arial" w:hAnsiTheme="minorHAnsi" w:cstheme="minorHAnsi"/>
              </w:rPr>
              <w:t>3. Minimum 1+3 Passengers</w:t>
            </w:r>
          </w:p>
          <w:p w14:paraId="53AF0C10" w14:textId="1BB00EF0" w:rsidR="00C807E7" w:rsidRPr="008A15F6" w:rsidRDefault="00C807E7">
            <w:pPr>
              <w:rPr>
                <w:rFonts w:asciiTheme="minorHAnsi" w:eastAsia="Arial" w:hAnsiTheme="minorHAnsi" w:cstheme="minorHAnsi"/>
              </w:rPr>
            </w:pPr>
            <w:r w:rsidRPr="008A15F6">
              <w:rPr>
                <w:rFonts w:asciiTheme="minorHAnsi" w:eastAsia="Arial" w:hAnsiTheme="minorHAnsi" w:cstheme="minorHAnsi"/>
              </w:rPr>
              <w:t>4. 4 Doors</w:t>
            </w:r>
          </w:p>
          <w:p w14:paraId="101293D9" w14:textId="2A6AB665" w:rsidR="00C807E7" w:rsidRPr="008A15F6" w:rsidRDefault="00C807E7" w:rsidP="6D63B4F1">
            <w:pPr>
              <w:rPr>
                <w:rFonts w:asciiTheme="minorHAnsi" w:eastAsia="Arial" w:hAnsiTheme="minorHAnsi" w:cstheme="minorHAnsi"/>
              </w:rPr>
            </w:pPr>
            <w:r w:rsidRPr="008A15F6">
              <w:rPr>
                <w:rFonts w:asciiTheme="minorHAnsi" w:eastAsia="Arial" w:hAnsiTheme="minorHAnsi" w:cstheme="minorHAnsi"/>
              </w:rPr>
              <w:t>5. A/C installed</w:t>
            </w:r>
          </w:p>
          <w:p w14:paraId="042A750D" w14:textId="1B083E1F" w:rsidR="00C807E7" w:rsidRPr="008A15F6" w:rsidRDefault="00C807E7" w:rsidP="6D63B4F1">
            <w:pPr>
              <w:rPr>
                <w:rFonts w:asciiTheme="minorHAnsi" w:eastAsia="Arial" w:hAnsiTheme="minorHAnsi" w:cstheme="minorHAnsi"/>
              </w:rPr>
            </w:pPr>
            <w:r w:rsidRPr="008A15F6">
              <w:rPr>
                <w:rFonts w:asciiTheme="minorHAnsi" w:eastAsia="Arial" w:hAnsiTheme="minorHAnsi" w:cstheme="minorHAnsi"/>
              </w:rPr>
              <w:t>6.ABS/ESP installed</w:t>
            </w:r>
          </w:p>
          <w:p w14:paraId="26BF5023" w14:textId="649A59DF" w:rsidR="00C807E7" w:rsidRPr="008A15F6" w:rsidRDefault="00C807E7" w:rsidP="6D63B4F1">
            <w:pPr>
              <w:rPr>
                <w:rFonts w:asciiTheme="minorHAnsi" w:eastAsia="Arial" w:hAnsiTheme="minorHAnsi" w:cstheme="minorHAnsi"/>
              </w:rPr>
            </w:pPr>
            <w:r w:rsidRPr="008A15F6">
              <w:rPr>
                <w:rFonts w:asciiTheme="minorHAnsi" w:eastAsia="Arial" w:hAnsiTheme="minorHAnsi" w:cstheme="minorHAnsi"/>
              </w:rPr>
              <w:t>7.Min 2 airbag (driver and passenger)</w:t>
            </w:r>
          </w:p>
          <w:p w14:paraId="30525C70" w14:textId="52F1525D" w:rsidR="00C807E7" w:rsidRPr="008A15F6" w:rsidRDefault="00C807E7" w:rsidP="74763431">
            <w:pPr>
              <w:rPr>
                <w:rFonts w:asciiTheme="minorHAnsi" w:eastAsia="Arial" w:hAnsiTheme="minorHAnsi" w:cstheme="minorBidi"/>
              </w:rPr>
            </w:pPr>
            <w:r w:rsidRPr="74763431">
              <w:rPr>
                <w:rFonts w:asciiTheme="minorHAnsi" w:eastAsia="Arial" w:hAnsiTheme="minorHAnsi" w:cstheme="minorBidi"/>
              </w:rPr>
              <w:t xml:space="preserve">8. Type of Fuel (Gasoline) </w:t>
            </w:r>
          </w:p>
          <w:p w14:paraId="72D67666" w14:textId="37D91527" w:rsidR="00C807E7" w:rsidRPr="008A15F6" w:rsidRDefault="00C807E7" w:rsidP="6D63B4F1">
            <w:pPr>
              <w:rPr>
                <w:rFonts w:asciiTheme="minorHAnsi" w:eastAsia="Arial" w:hAnsiTheme="minorHAnsi" w:cstheme="minorHAnsi"/>
                <w:sz w:val="19"/>
                <w:szCs w:val="19"/>
              </w:rPr>
            </w:pPr>
            <w:r w:rsidRPr="008A15F6">
              <w:rPr>
                <w:rFonts w:asciiTheme="minorHAnsi" w:eastAsia="Arial" w:hAnsiTheme="minorHAnsi" w:cstheme="minorHAnsi"/>
              </w:rPr>
              <w:t>9.</w:t>
            </w:r>
            <w:r w:rsidRPr="008A15F6">
              <w:rPr>
                <w:rFonts w:asciiTheme="minorHAnsi" w:eastAsia="Arial" w:hAnsiTheme="minorHAnsi" w:cstheme="minorHAnsi"/>
                <w:sz w:val="19"/>
                <w:szCs w:val="19"/>
              </w:rPr>
              <w:t xml:space="preserve"> Year of manufacture not older than </w:t>
            </w:r>
            <w:r w:rsidRPr="008A15F6">
              <w:rPr>
                <w:rFonts w:asciiTheme="minorHAnsi" w:eastAsia="Arial" w:hAnsiTheme="minorHAnsi" w:cstheme="minorHAnsi"/>
                <w:sz w:val="19"/>
                <w:szCs w:val="19"/>
                <w:highlight w:val="lightGray"/>
              </w:rPr>
              <w:t>2017.</w:t>
            </w:r>
          </w:p>
          <w:p w14:paraId="10356135" w14:textId="28891C3F" w:rsidR="00C807E7" w:rsidRPr="008A15F6" w:rsidRDefault="00C807E7" w:rsidP="6D63B4F1">
            <w:pPr>
              <w:rPr>
                <w:rFonts w:asciiTheme="minorHAnsi" w:eastAsia="Arial" w:hAnsiTheme="minorHAnsi" w:cstheme="minorHAnsi"/>
              </w:rPr>
            </w:pPr>
            <w:r w:rsidRPr="008A15F6">
              <w:rPr>
                <w:rFonts w:asciiTheme="minorHAnsi" w:eastAsia="Arial" w:hAnsiTheme="minorHAnsi" w:cstheme="minorHAnsi"/>
              </w:rPr>
              <w:t xml:space="preserve">Total mileage is not more than </w:t>
            </w:r>
            <w:r w:rsidRPr="008A15F6">
              <w:rPr>
                <w:rFonts w:asciiTheme="minorHAnsi" w:eastAsia="Arial" w:hAnsiTheme="minorHAnsi" w:cstheme="minorHAnsi"/>
                <w:highlight w:val="lightGray"/>
              </w:rPr>
              <w:t>8</w:t>
            </w:r>
            <w:r w:rsidRPr="008A15F6">
              <w:rPr>
                <w:rFonts w:asciiTheme="minorHAnsi" w:eastAsia="Arial" w:hAnsiTheme="minorHAnsi" w:cstheme="minorHAnsi"/>
                <w:sz w:val="19"/>
                <w:szCs w:val="19"/>
                <w:highlight w:val="lightGray"/>
              </w:rPr>
              <w:t>0,000km</w:t>
            </w:r>
          </w:p>
        </w:tc>
        <w:tc>
          <w:tcPr>
            <w:tcW w:w="990" w:type="dxa"/>
            <w:vMerge w:val="restart"/>
          </w:tcPr>
          <w:p w14:paraId="5F071339" w14:textId="77777777" w:rsidR="00C807E7" w:rsidRPr="008A15F6" w:rsidRDefault="00C807E7" w:rsidP="009B2ABB">
            <w:pPr>
              <w:rPr>
                <w:rFonts w:asciiTheme="minorHAnsi" w:hAnsiTheme="minorHAnsi" w:cstheme="minorHAnsi"/>
              </w:rPr>
            </w:pPr>
          </w:p>
          <w:p w14:paraId="2D7963D3" w14:textId="77777777" w:rsidR="00C807E7" w:rsidRPr="008A15F6" w:rsidRDefault="00C807E7" w:rsidP="009B2ABB">
            <w:pPr>
              <w:rPr>
                <w:rFonts w:asciiTheme="minorHAnsi" w:hAnsiTheme="minorHAnsi" w:cstheme="minorHAnsi"/>
              </w:rPr>
            </w:pPr>
          </w:p>
          <w:p w14:paraId="10B66361" w14:textId="77777777" w:rsidR="00C807E7" w:rsidRPr="008A15F6" w:rsidRDefault="00C807E7" w:rsidP="009B2ABB">
            <w:pPr>
              <w:rPr>
                <w:rFonts w:asciiTheme="minorHAnsi" w:hAnsiTheme="minorHAnsi" w:cstheme="minorHAnsi"/>
              </w:rPr>
            </w:pPr>
          </w:p>
          <w:p w14:paraId="400F3AD5" w14:textId="77777777" w:rsidR="00C807E7" w:rsidRDefault="00C807E7" w:rsidP="009B2ABB">
            <w:pPr>
              <w:rPr>
                <w:rFonts w:asciiTheme="minorHAnsi" w:hAnsiTheme="minorHAnsi" w:cstheme="minorHAnsi"/>
              </w:rPr>
            </w:pPr>
          </w:p>
          <w:p w14:paraId="5511931E" w14:textId="77777777" w:rsidR="00C807E7" w:rsidRDefault="00C807E7" w:rsidP="009B2ABB">
            <w:pPr>
              <w:rPr>
                <w:rFonts w:asciiTheme="minorHAnsi" w:hAnsiTheme="minorHAnsi" w:cstheme="minorHAnsi"/>
              </w:rPr>
            </w:pPr>
          </w:p>
          <w:p w14:paraId="73BA1443" w14:textId="77777777" w:rsidR="00C807E7" w:rsidRDefault="00C807E7" w:rsidP="009B2ABB">
            <w:pPr>
              <w:rPr>
                <w:rFonts w:asciiTheme="minorHAnsi" w:hAnsiTheme="minorHAnsi" w:cstheme="minorHAnsi"/>
              </w:rPr>
            </w:pPr>
          </w:p>
          <w:p w14:paraId="064D4E18" w14:textId="77777777" w:rsidR="00C807E7" w:rsidRDefault="00C807E7" w:rsidP="009B2ABB">
            <w:pPr>
              <w:rPr>
                <w:rFonts w:asciiTheme="minorHAnsi" w:hAnsiTheme="minorHAnsi" w:cstheme="minorHAnsi"/>
              </w:rPr>
            </w:pPr>
          </w:p>
          <w:p w14:paraId="6EA56ED5" w14:textId="77777777" w:rsidR="00C807E7" w:rsidRDefault="00C807E7" w:rsidP="009B2ABB">
            <w:pPr>
              <w:rPr>
                <w:rFonts w:asciiTheme="minorHAnsi" w:hAnsiTheme="minorHAnsi" w:cstheme="minorHAnsi"/>
              </w:rPr>
            </w:pPr>
          </w:p>
          <w:p w14:paraId="361D0928" w14:textId="77777777" w:rsidR="00C807E7" w:rsidRDefault="00C807E7" w:rsidP="009B2ABB">
            <w:pPr>
              <w:rPr>
                <w:rFonts w:asciiTheme="minorHAnsi" w:hAnsiTheme="minorHAnsi" w:cstheme="minorHAnsi"/>
              </w:rPr>
            </w:pPr>
          </w:p>
          <w:p w14:paraId="41071276" w14:textId="5B99CB67" w:rsidR="00C807E7" w:rsidRPr="008A15F6" w:rsidRDefault="00C807E7" w:rsidP="009A695C">
            <w:pPr>
              <w:jc w:val="center"/>
              <w:rPr>
                <w:rFonts w:asciiTheme="minorHAnsi" w:hAnsiTheme="minorHAnsi" w:cstheme="minorHAnsi"/>
                <w:b/>
              </w:rPr>
            </w:pPr>
            <w:r w:rsidRPr="008A15F6">
              <w:rPr>
                <w:rFonts w:asciiTheme="minorHAnsi" w:eastAsia="Calibri" w:hAnsiTheme="minorHAnsi" w:cstheme="minorHAnsi"/>
                <w:b/>
              </w:rPr>
              <w:t>5</w:t>
            </w:r>
          </w:p>
        </w:tc>
        <w:tc>
          <w:tcPr>
            <w:tcW w:w="900" w:type="dxa"/>
            <w:vMerge w:val="restart"/>
            <w:tcBorders>
              <w:right w:val="single" w:sz="4" w:space="0" w:color="auto"/>
            </w:tcBorders>
            <w:vAlign w:val="center"/>
          </w:tcPr>
          <w:p w14:paraId="0560DF45" w14:textId="3A495E69" w:rsidR="00C807E7" w:rsidRPr="008A15F6" w:rsidRDefault="00C807E7" w:rsidP="009A695C">
            <w:pPr>
              <w:rPr>
                <w:rFonts w:asciiTheme="minorHAnsi" w:eastAsia="Calibri" w:hAnsiTheme="minorHAnsi" w:cstheme="minorHAnsi"/>
                <w:b/>
              </w:rPr>
            </w:pPr>
            <w:r w:rsidRPr="008A15F6">
              <w:rPr>
                <w:rFonts w:asciiTheme="minorHAnsi" w:eastAsia="Arial" w:hAnsiTheme="minorHAnsi" w:cstheme="minorHAnsi"/>
                <w:b/>
              </w:rPr>
              <w:t xml:space="preserve">Double Cabin Pickups with </w:t>
            </w:r>
            <w:r>
              <w:rPr>
                <w:rFonts w:asciiTheme="minorHAnsi" w:eastAsia="Arial" w:hAnsiTheme="minorHAnsi" w:cstheme="minorHAnsi"/>
                <w:b/>
              </w:rPr>
              <w:t xml:space="preserve"> </w:t>
            </w:r>
            <w:r w:rsidRPr="008A15F6">
              <w:rPr>
                <w:rFonts w:asciiTheme="minorHAnsi" w:eastAsia="Arial" w:hAnsiTheme="minorHAnsi" w:cstheme="minorHAnsi"/>
                <w:b/>
              </w:rPr>
              <w:t>driver</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602B5790" w14:textId="1BCAF486" w:rsidR="00C807E7" w:rsidRPr="00AC3F15" w:rsidRDefault="00C807E7" w:rsidP="00342726">
            <w:pPr>
              <w:rPr>
                <w:rFonts w:asciiTheme="minorHAnsi" w:hAnsiTheme="minorHAnsi" w:cstheme="minorHAnsi"/>
                <w:b/>
                <w:iCs/>
              </w:rPr>
            </w:pPr>
            <w:r w:rsidRPr="008A15F6">
              <w:rPr>
                <w:rFonts w:asciiTheme="minorHAnsi" w:eastAsia="Calibri" w:hAnsiTheme="minorHAnsi" w:cstheme="minorHAnsi"/>
                <w:b/>
              </w:rPr>
              <w:t>Specification</w:t>
            </w:r>
            <w:r>
              <w:rPr>
                <w:rFonts w:asciiTheme="minorHAnsi" w:eastAsia="Calibri" w:hAnsiTheme="minorHAnsi" w:cstheme="minorHAnsi"/>
                <w:b/>
              </w:rPr>
              <w:t xml:space="preserve"> for Vehicle 1:</w:t>
            </w:r>
          </w:p>
          <w:p w14:paraId="79CB0EC5" w14:textId="77777777" w:rsidR="00C807E7" w:rsidRDefault="00C807E7" w:rsidP="00254B1E">
            <w:pPr>
              <w:jc w:val="both"/>
              <w:rPr>
                <w:rFonts w:asciiTheme="minorHAnsi" w:hAnsiTheme="minorHAnsi" w:cstheme="minorHAnsi"/>
                <w:b/>
                <w:iCs/>
              </w:rPr>
            </w:pPr>
          </w:p>
          <w:p w14:paraId="397532D1" w14:textId="77777777" w:rsidR="00C807E7" w:rsidRPr="00A5215F" w:rsidRDefault="00C807E7" w:rsidP="00A5215F">
            <w:pPr>
              <w:rPr>
                <w:rFonts w:asciiTheme="minorHAnsi" w:hAnsiTheme="minorHAnsi" w:cstheme="minorHAnsi"/>
              </w:rPr>
            </w:pPr>
          </w:p>
          <w:p w14:paraId="084FE167" w14:textId="77777777" w:rsidR="00C807E7" w:rsidRDefault="00C807E7" w:rsidP="00734B24">
            <w:pPr>
              <w:jc w:val="center"/>
              <w:rPr>
                <w:rFonts w:asciiTheme="minorHAnsi" w:hAnsiTheme="minorHAnsi" w:cstheme="minorHAnsi"/>
                <w:b/>
                <w:i/>
              </w:rPr>
            </w:pPr>
          </w:p>
          <w:p w14:paraId="632D3BDE" w14:textId="7E75CD3F" w:rsidR="002407CE" w:rsidRPr="008A15F6" w:rsidRDefault="002407CE" w:rsidP="00734B24">
            <w:pPr>
              <w:jc w:val="center"/>
              <w:rPr>
                <w:rFonts w:asciiTheme="minorHAnsi" w:hAnsiTheme="minorHAnsi" w:cstheme="minorHAnsi"/>
                <w:b/>
                <w:i/>
              </w:rPr>
            </w:pPr>
          </w:p>
        </w:tc>
      </w:tr>
      <w:tr w:rsidR="00260EBD" w:rsidRPr="008A15F6" w14:paraId="3666326B" w14:textId="77777777" w:rsidTr="00F16F7D">
        <w:trPr>
          <w:trHeight w:val="202"/>
        </w:trPr>
        <w:tc>
          <w:tcPr>
            <w:tcW w:w="720" w:type="dxa"/>
            <w:vMerge/>
            <w:vAlign w:val="center"/>
          </w:tcPr>
          <w:p w14:paraId="67D60FC2" w14:textId="77777777" w:rsidR="00260EBD" w:rsidRPr="008A15F6" w:rsidRDefault="00260EBD" w:rsidP="00AA3BEA">
            <w:pPr>
              <w:jc w:val="center"/>
              <w:rPr>
                <w:rFonts w:asciiTheme="minorHAnsi" w:hAnsiTheme="minorHAnsi" w:cstheme="minorHAnsi"/>
                <w:b/>
              </w:rPr>
            </w:pPr>
          </w:p>
        </w:tc>
        <w:tc>
          <w:tcPr>
            <w:tcW w:w="2340" w:type="dxa"/>
            <w:vMerge/>
            <w:vAlign w:val="center"/>
          </w:tcPr>
          <w:p w14:paraId="1A276264" w14:textId="77777777" w:rsidR="00260EBD" w:rsidRPr="008A15F6" w:rsidRDefault="00260EBD" w:rsidP="00AA3BEA">
            <w:pPr>
              <w:rPr>
                <w:rFonts w:asciiTheme="minorHAnsi" w:eastAsia="Arial" w:hAnsiTheme="minorHAnsi" w:cstheme="minorHAnsi"/>
                <w:b/>
              </w:rPr>
            </w:pPr>
          </w:p>
        </w:tc>
        <w:tc>
          <w:tcPr>
            <w:tcW w:w="2520" w:type="dxa"/>
            <w:vMerge/>
            <w:vAlign w:val="center"/>
          </w:tcPr>
          <w:p w14:paraId="73F652CB" w14:textId="77777777" w:rsidR="00260EBD" w:rsidRPr="74763431" w:rsidRDefault="00260EBD" w:rsidP="00AA3BEA">
            <w:pPr>
              <w:rPr>
                <w:rFonts w:asciiTheme="minorHAnsi" w:eastAsia="Arial" w:hAnsiTheme="minorHAnsi" w:cstheme="minorBidi"/>
              </w:rPr>
            </w:pPr>
          </w:p>
        </w:tc>
        <w:tc>
          <w:tcPr>
            <w:tcW w:w="990" w:type="dxa"/>
            <w:vMerge/>
          </w:tcPr>
          <w:p w14:paraId="4BD325FD" w14:textId="77777777" w:rsidR="00260EBD" w:rsidRPr="008A15F6" w:rsidRDefault="00260EBD" w:rsidP="00AA3BEA">
            <w:pPr>
              <w:rPr>
                <w:rFonts w:asciiTheme="minorHAnsi" w:hAnsiTheme="minorHAnsi" w:cstheme="minorHAnsi"/>
              </w:rPr>
            </w:pPr>
          </w:p>
        </w:tc>
        <w:tc>
          <w:tcPr>
            <w:tcW w:w="900" w:type="dxa"/>
            <w:vMerge/>
            <w:vAlign w:val="center"/>
          </w:tcPr>
          <w:p w14:paraId="7E6538A4" w14:textId="77777777" w:rsidR="00260EBD" w:rsidRPr="008A15F6" w:rsidRDefault="00260EBD" w:rsidP="00AA3BEA">
            <w:pPr>
              <w:jc w:val="center"/>
              <w:rPr>
                <w:rFonts w:asciiTheme="minorHAnsi" w:eastAsia="Arial" w:hAnsiTheme="minorHAnsi" w:cstheme="minorHAnsi"/>
                <w:b/>
              </w:rPr>
            </w:pPr>
          </w:p>
        </w:tc>
        <w:tc>
          <w:tcPr>
            <w:tcW w:w="2700" w:type="dxa"/>
            <w:tcBorders>
              <w:top w:val="single" w:sz="4" w:space="0" w:color="auto"/>
            </w:tcBorders>
            <w:shd w:val="clear" w:color="auto" w:fill="D9D9D9" w:themeFill="background1" w:themeFillShade="D9"/>
            <w:vAlign w:val="center"/>
          </w:tcPr>
          <w:p w14:paraId="0C3AF4B3" w14:textId="4CE0A462" w:rsidR="00260EBD" w:rsidRPr="008A15F6" w:rsidRDefault="00260EBD" w:rsidP="00AA3BEA">
            <w:pPr>
              <w:jc w:val="center"/>
              <w:rPr>
                <w:rFonts w:asciiTheme="minorHAnsi" w:hAnsiTheme="minorHAnsi" w:cstheme="minorHAnsi"/>
                <w:b/>
                <w:i/>
              </w:rPr>
            </w:pPr>
            <w:r w:rsidRPr="008A15F6">
              <w:rPr>
                <w:rFonts w:asciiTheme="minorHAnsi" w:eastAsia="Calibri" w:hAnsiTheme="minorHAnsi" w:cstheme="minorHAnsi"/>
                <w:b/>
              </w:rPr>
              <w:t>Offered Year of manufacture</w:t>
            </w:r>
          </w:p>
        </w:tc>
        <w:tc>
          <w:tcPr>
            <w:tcW w:w="2970" w:type="dxa"/>
            <w:tcBorders>
              <w:top w:val="single" w:sz="4" w:space="0" w:color="auto"/>
            </w:tcBorders>
            <w:shd w:val="clear" w:color="auto" w:fill="D9D9D9" w:themeFill="background1" w:themeFillShade="D9"/>
          </w:tcPr>
          <w:p w14:paraId="05234DA4" w14:textId="77777777" w:rsidR="00260EBD" w:rsidRPr="008A15F6" w:rsidRDefault="00260EBD" w:rsidP="00AA3BEA">
            <w:pPr>
              <w:jc w:val="center"/>
              <w:rPr>
                <w:rFonts w:asciiTheme="minorHAnsi" w:hAnsiTheme="minorHAnsi" w:cstheme="minorHAnsi"/>
                <w:b/>
                <w:i/>
              </w:rPr>
            </w:pPr>
          </w:p>
        </w:tc>
      </w:tr>
      <w:tr w:rsidR="005739A9" w:rsidRPr="008A15F6" w14:paraId="4D33D6BF" w14:textId="77777777" w:rsidTr="00F16F7D">
        <w:trPr>
          <w:trHeight w:val="202"/>
        </w:trPr>
        <w:tc>
          <w:tcPr>
            <w:tcW w:w="720" w:type="dxa"/>
            <w:vMerge/>
            <w:vAlign w:val="center"/>
          </w:tcPr>
          <w:p w14:paraId="09A9024C" w14:textId="77777777" w:rsidR="005739A9" w:rsidRPr="008A15F6" w:rsidRDefault="005739A9" w:rsidP="00AA3BEA">
            <w:pPr>
              <w:jc w:val="center"/>
              <w:rPr>
                <w:rFonts w:asciiTheme="minorHAnsi" w:hAnsiTheme="minorHAnsi" w:cstheme="minorHAnsi"/>
                <w:b/>
              </w:rPr>
            </w:pPr>
          </w:p>
        </w:tc>
        <w:tc>
          <w:tcPr>
            <w:tcW w:w="2340" w:type="dxa"/>
            <w:vMerge/>
            <w:vAlign w:val="center"/>
          </w:tcPr>
          <w:p w14:paraId="33C9E5C4" w14:textId="77777777" w:rsidR="005739A9" w:rsidRPr="008A15F6" w:rsidRDefault="005739A9" w:rsidP="00AA3BEA">
            <w:pPr>
              <w:rPr>
                <w:rFonts w:asciiTheme="minorHAnsi" w:eastAsia="Arial" w:hAnsiTheme="minorHAnsi" w:cstheme="minorHAnsi"/>
                <w:b/>
              </w:rPr>
            </w:pPr>
          </w:p>
        </w:tc>
        <w:tc>
          <w:tcPr>
            <w:tcW w:w="2520" w:type="dxa"/>
            <w:vMerge/>
            <w:vAlign w:val="center"/>
          </w:tcPr>
          <w:p w14:paraId="638066F8" w14:textId="77777777" w:rsidR="005739A9" w:rsidRPr="74763431" w:rsidRDefault="005739A9" w:rsidP="00AA3BEA">
            <w:pPr>
              <w:rPr>
                <w:rFonts w:asciiTheme="minorHAnsi" w:eastAsia="Arial" w:hAnsiTheme="minorHAnsi" w:cstheme="minorBidi"/>
              </w:rPr>
            </w:pPr>
          </w:p>
        </w:tc>
        <w:tc>
          <w:tcPr>
            <w:tcW w:w="990" w:type="dxa"/>
            <w:vMerge/>
          </w:tcPr>
          <w:p w14:paraId="4FFB1EF8" w14:textId="77777777" w:rsidR="005739A9" w:rsidRPr="008A15F6" w:rsidRDefault="005739A9" w:rsidP="00AA3BEA">
            <w:pPr>
              <w:rPr>
                <w:rFonts w:asciiTheme="minorHAnsi" w:hAnsiTheme="minorHAnsi" w:cstheme="minorHAnsi"/>
              </w:rPr>
            </w:pPr>
          </w:p>
        </w:tc>
        <w:tc>
          <w:tcPr>
            <w:tcW w:w="900" w:type="dxa"/>
            <w:vMerge/>
            <w:vAlign w:val="center"/>
          </w:tcPr>
          <w:p w14:paraId="6FDFF8FE" w14:textId="77777777" w:rsidR="005739A9" w:rsidRPr="008A15F6" w:rsidRDefault="005739A9" w:rsidP="00AA3BEA">
            <w:pPr>
              <w:jc w:val="center"/>
              <w:rPr>
                <w:rFonts w:asciiTheme="minorHAnsi" w:eastAsia="Arial" w:hAnsiTheme="minorHAnsi" w:cstheme="minorHAnsi"/>
                <w:b/>
              </w:rPr>
            </w:pPr>
          </w:p>
        </w:tc>
        <w:tc>
          <w:tcPr>
            <w:tcW w:w="2700" w:type="dxa"/>
            <w:shd w:val="clear" w:color="auto" w:fill="D9D9D9" w:themeFill="background1" w:themeFillShade="D9"/>
            <w:vAlign w:val="center"/>
          </w:tcPr>
          <w:p w14:paraId="7E600D80" w14:textId="1CACC0EE" w:rsidR="005739A9" w:rsidRPr="008A15F6" w:rsidRDefault="005739A9" w:rsidP="00AA3BEA">
            <w:pPr>
              <w:jc w:val="center"/>
              <w:rPr>
                <w:rFonts w:asciiTheme="minorHAnsi" w:hAnsiTheme="minorHAnsi" w:cstheme="minorHAnsi"/>
                <w:b/>
                <w:i/>
              </w:rPr>
            </w:pPr>
            <w:r w:rsidRPr="008A15F6">
              <w:rPr>
                <w:rFonts w:asciiTheme="minorHAnsi" w:eastAsia="Calibri" w:hAnsiTheme="minorHAnsi" w:cstheme="minorHAnsi"/>
                <w:b/>
              </w:rPr>
              <w:t>Total mileage of offered vehicle</w:t>
            </w:r>
          </w:p>
        </w:tc>
        <w:tc>
          <w:tcPr>
            <w:tcW w:w="2970" w:type="dxa"/>
            <w:shd w:val="clear" w:color="auto" w:fill="D9D9D9" w:themeFill="background1" w:themeFillShade="D9"/>
          </w:tcPr>
          <w:p w14:paraId="0F3A5DF9" w14:textId="77777777" w:rsidR="005739A9" w:rsidRPr="008A15F6" w:rsidRDefault="005739A9" w:rsidP="00AA3BEA">
            <w:pPr>
              <w:jc w:val="center"/>
              <w:rPr>
                <w:rFonts w:asciiTheme="minorHAnsi" w:hAnsiTheme="minorHAnsi" w:cstheme="minorHAnsi"/>
                <w:b/>
                <w:i/>
              </w:rPr>
            </w:pPr>
          </w:p>
        </w:tc>
      </w:tr>
      <w:tr w:rsidR="00C807E7" w:rsidRPr="008A15F6" w14:paraId="3415EFA8" w14:textId="77777777" w:rsidTr="00F16F7D">
        <w:trPr>
          <w:trHeight w:val="202"/>
        </w:trPr>
        <w:tc>
          <w:tcPr>
            <w:tcW w:w="720" w:type="dxa"/>
            <w:vMerge/>
            <w:vAlign w:val="center"/>
          </w:tcPr>
          <w:p w14:paraId="58C24D8E" w14:textId="77777777" w:rsidR="00C807E7" w:rsidRPr="008A15F6" w:rsidRDefault="00C807E7" w:rsidP="00734B24">
            <w:pPr>
              <w:jc w:val="center"/>
              <w:rPr>
                <w:rFonts w:asciiTheme="minorHAnsi" w:hAnsiTheme="minorHAnsi" w:cstheme="minorHAnsi"/>
                <w:b/>
              </w:rPr>
            </w:pPr>
          </w:p>
        </w:tc>
        <w:tc>
          <w:tcPr>
            <w:tcW w:w="2340" w:type="dxa"/>
            <w:vMerge/>
            <w:vAlign w:val="center"/>
          </w:tcPr>
          <w:p w14:paraId="31261734" w14:textId="77777777" w:rsidR="00C807E7" w:rsidRPr="008A15F6" w:rsidRDefault="00C807E7" w:rsidP="0055008B">
            <w:pPr>
              <w:rPr>
                <w:rFonts w:asciiTheme="minorHAnsi" w:eastAsia="Arial" w:hAnsiTheme="minorHAnsi" w:cstheme="minorHAnsi"/>
                <w:b/>
              </w:rPr>
            </w:pPr>
          </w:p>
        </w:tc>
        <w:tc>
          <w:tcPr>
            <w:tcW w:w="2520" w:type="dxa"/>
            <w:vMerge/>
            <w:vAlign w:val="center"/>
          </w:tcPr>
          <w:p w14:paraId="1D54FED5" w14:textId="77777777" w:rsidR="00C807E7" w:rsidRPr="74763431" w:rsidRDefault="00C807E7" w:rsidP="228CBF08">
            <w:pPr>
              <w:rPr>
                <w:rFonts w:asciiTheme="minorHAnsi" w:eastAsia="Arial" w:hAnsiTheme="minorHAnsi" w:cstheme="minorBidi"/>
              </w:rPr>
            </w:pPr>
          </w:p>
        </w:tc>
        <w:tc>
          <w:tcPr>
            <w:tcW w:w="990" w:type="dxa"/>
            <w:vMerge/>
          </w:tcPr>
          <w:p w14:paraId="60C0FC28" w14:textId="77777777" w:rsidR="00C807E7" w:rsidRPr="008A15F6" w:rsidRDefault="00C807E7" w:rsidP="009B2ABB">
            <w:pPr>
              <w:rPr>
                <w:rFonts w:asciiTheme="minorHAnsi" w:hAnsiTheme="minorHAnsi" w:cstheme="minorHAnsi"/>
              </w:rPr>
            </w:pPr>
          </w:p>
        </w:tc>
        <w:tc>
          <w:tcPr>
            <w:tcW w:w="900" w:type="dxa"/>
            <w:vMerge/>
            <w:vAlign w:val="center"/>
          </w:tcPr>
          <w:p w14:paraId="66966F02" w14:textId="77777777" w:rsidR="00C807E7" w:rsidRPr="008A15F6" w:rsidRDefault="00C807E7" w:rsidP="00734B24">
            <w:pPr>
              <w:jc w:val="center"/>
              <w:rPr>
                <w:rFonts w:asciiTheme="minorHAnsi" w:eastAsia="Arial" w:hAnsiTheme="minorHAnsi" w:cstheme="minorHAnsi"/>
                <w:b/>
              </w:rPr>
            </w:pPr>
          </w:p>
        </w:tc>
        <w:tc>
          <w:tcPr>
            <w:tcW w:w="5670" w:type="dxa"/>
            <w:gridSpan w:val="2"/>
            <w:vAlign w:val="center"/>
          </w:tcPr>
          <w:p w14:paraId="1E8C99FD" w14:textId="491E09D5" w:rsidR="00C807E7" w:rsidRPr="00AC3F15" w:rsidRDefault="00C807E7" w:rsidP="00AC3F15">
            <w:pPr>
              <w:rPr>
                <w:rFonts w:asciiTheme="minorHAnsi" w:hAnsiTheme="minorHAnsi" w:cstheme="minorHAnsi"/>
                <w:b/>
                <w:iCs/>
              </w:rPr>
            </w:pPr>
            <w:r w:rsidRPr="008A15F6">
              <w:rPr>
                <w:rFonts w:asciiTheme="minorHAnsi" w:eastAsia="Calibri" w:hAnsiTheme="minorHAnsi" w:cstheme="minorHAnsi"/>
                <w:b/>
              </w:rPr>
              <w:t>Specification</w:t>
            </w:r>
            <w:r>
              <w:rPr>
                <w:rFonts w:asciiTheme="minorHAnsi" w:eastAsia="Calibri" w:hAnsiTheme="minorHAnsi" w:cstheme="minorHAnsi"/>
                <w:b/>
              </w:rPr>
              <w:t xml:space="preserve"> for Vehicle 2:</w:t>
            </w:r>
          </w:p>
          <w:p w14:paraId="12FC3B88" w14:textId="77777777" w:rsidR="00C807E7" w:rsidRDefault="00C807E7" w:rsidP="00734B24">
            <w:pPr>
              <w:jc w:val="center"/>
              <w:rPr>
                <w:rFonts w:asciiTheme="minorHAnsi" w:hAnsiTheme="minorHAnsi" w:cstheme="minorHAnsi"/>
                <w:b/>
                <w:iCs/>
              </w:rPr>
            </w:pPr>
          </w:p>
          <w:p w14:paraId="06858F78" w14:textId="64BDC86D" w:rsidR="00C807E7" w:rsidRDefault="00C807E7" w:rsidP="00734B24">
            <w:pPr>
              <w:jc w:val="center"/>
              <w:rPr>
                <w:rFonts w:asciiTheme="minorHAnsi" w:hAnsiTheme="minorHAnsi" w:cstheme="minorHAnsi"/>
                <w:b/>
                <w:i/>
              </w:rPr>
            </w:pPr>
          </w:p>
          <w:p w14:paraId="5FBEF99A" w14:textId="77777777" w:rsidR="002407CE" w:rsidRDefault="002407CE" w:rsidP="00734B24">
            <w:pPr>
              <w:jc w:val="center"/>
              <w:rPr>
                <w:rFonts w:asciiTheme="minorHAnsi" w:hAnsiTheme="minorHAnsi" w:cstheme="minorHAnsi"/>
                <w:b/>
                <w:i/>
              </w:rPr>
            </w:pPr>
          </w:p>
          <w:p w14:paraId="5828E63F" w14:textId="0E379CC3" w:rsidR="002407CE" w:rsidRPr="008A15F6" w:rsidRDefault="002407CE" w:rsidP="00734B24">
            <w:pPr>
              <w:jc w:val="center"/>
              <w:rPr>
                <w:rFonts w:asciiTheme="minorHAnsi" w:hAnsiTheme="minorHAnsi" w:cstheme="minorHAnsi"/>
                <w:b/>
                <w:i/>
              </w:rPr>
            </w:pPr>
          </w:p>
        </w:tc>
      </w:tr>
      <w:tr w:rsidR="005739A9" w:rsidRPr="008A15F6" w14:paraId="2DD3984D" w14:textId="77777777" w:rsidTr="00F16F7D">
        <w:trPr>
          <w:trHeight w:val="202"/>
        </w:trPr>
        <w:tc>
          <w:tcPr>
            <w:tcW w:w="720" w:type="dxa"/>
            <w:vMerge/>
            <w:vAlign w:val="center"/>
          </w:tcPr>
          <w:p w14:paraId="4897C1AB" w14:textId="77777777" w:rsidR="005739A9" w:rsidRPr="008A15F6" w:rsidRDefault="005739A9" w:rsidP="000E5B27">
            <w:pPr>
              <w:jc w:val="center"/>
              <w:rPr>
                <w:rFonts w:asciiTheme="minorHAnsi" w:hAnsiTheme="minorHAnsi" w:cstheme="minorHAnsi"/>
                <w:b/>
              </w:rPr>
            </w:pPr>
          </w:p>
        </w:tc>
        <w:tc>
          <w:tcPr>
            <w:tcW w:w="2340" w:type="dxa"/>
            <w:vMerge/>
            <w:vAlign w:val="center"/>
          </w:tcPr>
          <w:p w14:paraId="00ED9B76" w14:textId="77777777" w:rsidR="005739A9" w:rsidRPr="008A15F6" w:rsidRDefault="005739A9" w:rsidP="000E5B27">
            <w:pPr>
              <w:rPr>
                <w:rFonts w:asciiTheme="minorHAnsi" w:eastAsia="Arial" w:hAnsiTheme="minorHAnsi" w:cstheme="minorHAnsi"/>
                <w:b/>
              </w:rPr>
            </w:pPr>
          </w:p>
        </w:tc>
        <w:tc>
          <w:tcPr>
            <w:tcW w:w="2520" w:type="dxa"/>
            <w:vMerge/>
            <w:vAlign w:val="center"/>
          </w:tcPr>
          <w:p w14:paraId="3671A548" w14:textId="77777777" w:rsidR="005739A9" w:rsidRPr="74763431" w:rsidRDefault="005739A9" w:rsidP="000E5B27">
            <w:pPr>
              <w:rPr>
                <w:rFonts w:asciiTheme="minorHAnsi" w:eastAsia="Arial" w:hAnsiTheme="minorHAnsi" w:cstheme="minorBidi"/>
              </w:rPr>
            </w:pPr>
          </w:p>
        </w:tc>
        <w:tc>
          <w:tcPr>
            <w:tcW w:w="990" w:type="dxa"/>
            <w:vMerge/>
          </w:tcPr>
          <w:p w14:paraId="40DE8377" w14:textId="77777777" w:rsidR="005739A9" w:rsidRPr="008A15F6" w:rsidRDefault="005739A9" w:rsidP="000E5B27">
            <w:pPr>
              <w:rPr>
                <w:rFonts w:asciiTheme="minorHAnsi" w:hAnsiTheme="minorHAnsi" w:cstheme="minorHAnsi"/>
              </w:rPr>
            </w:pPr>
          </w:p>
        </w:tc>
        <w:tc>
          <w:tcPr>
            <w:tcW w:w="900" w:type="dxa"/>
            <w:vMerge/>
            <w:vAlign w:val="center"/>
          </w:tcPr>
          <w:p w14:paraId="33663609" w14:textId="77777777" w:rsidR="005739A9" w:rsidRPr="008A15F6" w:rsidRDefault="005739A9" w:rsidP="000E5B27">
            <w:pPr>
              <w:jc w:val="center"/>
              <w:rPr>
                <w:rFonts w:asciiTheme="minorHAnsi" w:eastAsia="Arial" w:hAnsiTheme="minorHAnsi" w:cstheme="minorHAnsi"/>
                <w:b/>
              </w:rPr>
            </w:pPr>
          </w:p>
        </w:tc>
        <w:tc>
          <w:tcPr>
            <w:tcW w:w="2700" w:type="dxa"/>
            <w:shd w:val="clear" w:color="auto" w:fill="D9D9D9" w:themeFill="background1" w:themeFillShade="D9"/>
            <w:vAlign w:val="center"/>
          </w:tcPr>
          <w:p w14:paraId="7333CDE2" w14:textId="0C364782" w:rsidR="005739A9" w:rsidRPr="008A15F6" w:rsidRDefault="005739A9" w:rsidP="000E5B27">
            <w:pPr>
              <w:jc w:val="center"/>
              <w:rPr>
                <w:rFonts w:asciiTheme="minorHAnsi" w:hAnsiTheme="minorHAnsi" w:cstheme="minorHAnsi"/>
                <w:b/>
                <w:i/>
              </w:rPr>
            </w:pPr>
            <w:r w:rsidRPr="008A15F6">
              <w:rPr>
                <w:rFonts w:asciiTheme="minorHAnsi" w:eastAsia="Calibri" w:hAnsiTheme="minorHAnsi" w:cstheme="minorHAnsi"/>
                <w:b/>
              </w:rPr>
              <w:t>Offered Year of manufacture</w:t>
            </w:r>
          </w:p>
        </w:tc>
        <w:tc>
          <w:tcPr>
            <w:tcW w:w="2970" w:type="dxa"/>
            <w:shd w:val="clear" w:color="auto" w:fill="D9D9D9" w:themeFill="background1" w:themeFillShade="D9"/>
          </w:tcPr>
          <w:p w14:paraId="14F59EA3" w14:textId="77777777" w:rsidR="005739A9" w:rsidRPr="008A15F6" w:rsidRDefault="005739A9" w:rsidP="000E5B27">
            <w:pPr>
              <w:jc w:val="center"/>
              <w:rPr>
                <w:rFonts w:asciiTheme="minorHAnsi" w:hAnsiTheme="minorHAnsi" w:cstheme="minorHAnsi"/>
                <w:b/>
                <w:i/>
              </w:rPr>
            </w:pPr>
          </w:p>
        </w:tc>
      </w:tr>
      <w:tr w:rsidR="005739A9" w:rsidRPr="008A15F6" w14:paraId="67B86313" w14:textId="77777777" w:rsidTr="00F16F7D">
        <w:trPr>
          <w:trHeight w:val="202"/>
        </w:trPr>
        <w:tc>
          <w:tcPr>
            <w:tcW w:w="720" w:type="dxa"/>
            <w:vMerge/>
            <w:vAlign w:val="center"/>
          </w:tcPr>
          <w:p w14:paraId="29868795" w14:textId="77777777" w:rsidR="005739A9" w:rsidRPr="008A15F6" w:rsidRDefault="005739A9" w:rsidP="000E5B27">
            <w:pPr>
              <w:jc w:val="center"/>
              <w:rPr>
                <w:rFonts w:asciiTheme="minorHAnsi" w:hAnsiTheme="minorHAnsi" w:cstheme="minorHAnsi"/>
                <w:b/>
              </w:rPr>
            </w:pPr>
          </w:p>
        </w:tc>
        <w:tc>
          <w:tcPr>
            <w:tcW w:w="2340" w:type="dxa"/>
            <w:vMerge/>
            <w:vAlign w:val="center"/>
          </w:tcPr>
          <w:p w14:paraId="290C2F27" w14:textId="77777777" w:rsidR="005739A9" w:rsidRPr="008A15F6" w:rsidRDefault="005739A9" w:rsidP="000E5B27">
            <w:pPr>
              <w:rPr>
                <w:rFonts w:asciiTheme="minorHAnsi" w:eastAsia="Arial" w:hAnsiTheme="minorHAnsi" w:cstheme="minorHAnsi"/>
                <w:b/>
              </w:rPr>
            </w:pPr>
          </w:p>
        </w:tc>
        <w:tc>
          <w:tcPr>
            <w:tcW w:w="2520" w:type="dxa"/>
            <w:vMerge/>
            <w:vAlign w:val="center"/>
          </w:tcPr>
          <w:p w14:paraId="5379C4B5" w14:textId="77777777" w:rsidR="005739A9" w:rsidRPr="74763431" w:rsidRDefault="005739A9" w:rsidP="000E5B27">
            <w:pPr>
              <w:rPr>
                <w:rFonts w:asciiTheme="minorHAnsi" w:eastAsia="Arial" w:hAnsiTheme="minorHAnsi" w:cstheme="minorBidi"/>
              </w:rPr>
            </w:pPr>
          </w:p>
        </w:tc>
        <w:tc>
          <w:tcPr>
            <w:tcW w:w="990" w:type="dxa"/>
            <w:vMerge/>
          </w:tcPr>
          <w:p w14:paraId="017C2FEB" w14:textId="77777777" w:rsidR="005739A9" w:rsidRPr="008A15F6" w:rsidRDefault="005739A9" w:rsidP="000E5B27">
            <w:pPr>
              <w:rPr>
                <w:rFonts w:asciiTheme="minorHAnsi" w:hAnsiTheme="minorHAnsi" w:cstheme="minorHAnsi"/>
              </w:rPr>
            </w:pPr>
          </w:p>
        </w:tc>
        <w:tc>
          <w:tcPr>
            <w:tcW w:w="900" w:type="dxa"/>
            <w:vMerge/>
            <w:vAlign w:val="center"/>
          </w:tcPr>
          <w:p w14:paraId="14470DE2" w14:textId="77777777" w:rsidR="005739A9" w:rsidRPr="008A15F6" w:rsidRDefault="005739A9" w:rsidP="000E5B27">
            <w:pPr>
              <w:jc w:val="center"/>
              <w:rPr>
                <w:rFonts w:asciiTheme="minorHAnsi" w:eastAsia="Arial" w:hAnsiTheme="minorHAnsi" w:cstheme="minorHAnsi"/>
                <w:b/>
              </w:rPr>
            </w:pPr>
          </w:p>
        </w:tc>
        <w:tc>
          <w:tcPr>
            <w:tcW w:w="2700" w:type="dxa"/>
            <w:shd w:val="clear" w:color="auto" w:fill="D9D9D9" w:themeFill="background1" w:themeFillShade="D9"/>
            <w:vAlign w:val="center"/>
          </w:tcPr>
          <w:p w14:paraId="04EC63D5" w14:textId="19620F6F" w:rsidR="005739A9" w:rsidRPr="008A15F6" w:rsidRDefault="005739A9" w:rsidP="000E5B27">
            <w:pPr>
              <w:jc w:val="center"/>
              <w:rPr>
                <w:rFonts w:asciiTheme="minorHAnsi" w:hAnsiTheme="minorHAnsi" w:cstheme="minorHAnsi"/>
                <w:b/>
                <w:i/>
              </w:rPr>
            </w:pPr>
            <w:r w:rsidRPr="008A15F6">
              <w:rPr>
                <w:rFonts w:asciiTheme="minorHAnsi" w:eastAsia="Calibri" w:hAnsiTheme="minorHAnsi" w:cstheme="minorHAnsi"/>
                <w:b/>
              </w:rPr>
              <w:t>Total mileage of offered vehicle</w:t>
            </w:r>
          </w:p>
        </w:tc>
        <w:tc>
          <w:tcPr>
            <w:tcW w:w="2970" w:type="dxa"/>
            <w:shd w:val="clear" w:color="auto" w:fill="D9D9D9" w:themeFill="background1" w:themeFillShade="D9"/>
          </w:tcPr>
          <w:p w14:paraId="5B410061" w14:textId="77777777" w:rsidR="005739A9" w:rsidRPr="008A15F6" w:rsidRDefault="005739A9" w:rsidP="000E5B27">
            <w:pPr>
              <w:jc w:val="center"/>
              <w:rPr>
                <w:rFonts w:asciiTheme="minorHAnsi" w:hAnsiTheme="minorHAnsi" w:cstheme="minorHAnsi"/>
                <w:b/>
                <w:i/>
              </w:rPr>
            </w:pPr>
          </w:p>
        </w:tc>
      </w:tr>
      <w:tr w:rsidR="00C807E7" w:rsidRPr="008A15F6" w14:paraId="52D69571" w14:textId="77777777" w:rsidTr="00F16F7D">
        <w:trPr>
          <w:trHeight w:val="202"/>
        </w:trPr>
        <w:tc>
          <w:tcPr>
            <w:tcW w:w="720" w:type="dxa"/>
            <w:vMerge/>
            <w:vAlign w:val="center"/>
          </w:tcPr>
          <w:p w14:paraId="27BDC7F0" w14:textId="77777777" w:rsidR="00C807E7" w:rsidRPr="008A15F6" w:rsidRDefault="00C807E7" w:rsidP="00734B24">
            <w:pPr>
              <w:jc w:val="center"/>
              <w:rPr>
                <w:rFonts w:asciiTheme="minorHAnsi" w:hAnsiTheme="minorHAnsi" w:cstheme="minorHAnsi"/>
                <w:b/>
              </w:rPr>
            </w:pPr>
          </w:p>
        </w:tc>
        <w:tc>
          <w:tcPr>
            <w:tcW w:w="2340" w:type="dxa"/>
            <w:vMerge/>
            <w:vAlign w:val="center"/>
          </w:tcPr>
          <w:p w14:paraId="36AC1B94" w14:textId="77777777" w:rsidR="00C807E7" w:rsidRPr="008A15F6" w:rsidRDefault="00C807E7" w:rsidP="0055008B">
            <w:pPr>
              <w:rPr>
                <w:rFonts w:asciiTheme="minorHAnsi" w:eastAsia="Arial" w:hAnsiTheme="minorHAnsi" w:cstheme="minorHAnsi"/>
                <w:b/>
              </w:rPr>
            </w:pPr>
          </w:p>
        </w:tc>
        <w:tc>
          <w:tcPr>
            <w:tcW w:w="2520" w:type="dxa"/>
            <w:vMerge/>
            <w:vAlign w:val="center"/>
          </w:tcPr>
          <w:p w14:paraId="03AACAFF" w14:textId="77777777" w:rsidR="00C807E7" w:rsidRPr="74763431" w:rsidRDefault="00C807E7" w:rsidP="228CBF08">
            <w:pPr>
              <w:rPr>
                <w:rFonts w:asciiTheme="minorHAnsi" w:eastAsia="Arial" w:hAnsiTheme="minorHAnsi" w:cstheme="minorBidi"/>
              </w:rPr>
            </w:pPr>
          </w:p>
        </w:tc>
        <w:tc>
          <w:tcPr>
            <w:tcW w:w="990" w:type="dxa"/>
            <w:vMerge/>
          </w:tcPr>
          <w:p w14:paraId="4A3A3E07" w14:textId="77777777" w:rsidR="00C807E7" w:rsidRPr="008A15F6" w:rsidRDefault="00C807E7" w:rsidP="009B2ABB">
            <w:pPr>
              <w:rPr>
                <w:rFonts w:asciiTheme="minorHAnsi" w:hAnsiTheme="minorHAnsi" w:cstheme="minorHAnsi"/>
              </w:rPr>
            </w:pPr>
          </w:p>
        </w:tc>
        <w:tc>
          <w:tcPr>
            <w:tcW w:w="900" w:type="dxa"/>
            <w:vMerge/>
            <w:vAlign w:val="center"/>
          </w:tcPr>
          <w:p w14:paraId="376A5E85" w14:textId="77777777" w:rsidR="00C807E7" w:rsidRPr="008A15F6" w:rsidRDefault="00C807E7" w:rsidP="00734B24">
            <w:pPr>
              <w:jc w:val="center"/>
              <w:rPr>
                <w:rFonts w:asciiTheme="minorHAnsi" w:eastAsia="Arial" w:hAnsiTheme="minorHAnsi" w:cstheme="minorHAnsi"/>
                <w:b/>
              </w:rPr>
            </w:pPr>
          </w:p>
        </w:tc>
        <w:tc>
          <w:tcPr>
            <w:tcW w:w="5670" w:type="dxa"/>
            <w:gridSpan w:val="2"/>
            <w:vAlign w:val="center"/>
          </w:tcPr>
          <w:p w14:paraId="77239B48" w14:textId="4A2B2FC2" w:rsidR="00C807E7" w:rsidRPr="00AC3F15" w:rsidRDefault="00C807E7" w:rsidP="00AC3F15">
            <w:pPr>
              <w:rPr>
                <w:rFonts w:asciiTheme="minorHAnsi" w:hAnsiTheme="minorHAnsi" w:cstheme="minorHAnsi"/>
                <w:b/>
                <w:iCs/>
              </w:rPr>
            </w:pPr>
            <w:r w:rsidRPr="008A15F6">
              <w:rPr>
                <w:rFonts w:asciiTheme="minorHAnsi" w:eastAsia="Calibri" w:hAnsiTheme="minorHAnsi" w:cstheme="minorHAnsi"/>
                <w:b/>
              </w:rPr>
              <w:t>Specification</w:t>
            </w:r>
            <w:r>
              <w:rPr>
                <w:rFonts w:asciiTheme="minorHAnsi" w:eastAsia="Calibri" w:hAnsiTheme="minorHAnsi" w:cstheme="minorHAnsi"/>
                <w:b/>
              </w:rPr>
              <w:t xml:space="preserve"> for Vehicle 3:</w:t>
            </w:r>
          </w:p>
          <w:p w14:paraId="2C0906B4" w14:textId="77777777" w:rsidR="00C807E7" w:rsidRDefault="00C807E7" w:rsidP="00734B24">
            <w:pPr>
              <w:jc w:val="center"/>
              <w:rPr>
                <w:rFonts w:asciiTheme="minorHAnsi" w:hAnsiTheme="minorHAnsi" w:cstheme="minorHAnsi"/>
                <w:b/>
                <w:iCs/>
              </w:rPr>
            </w:pPr>
          </w:p>
          <w:p w14:paraId="6D5EB11E" w14:textId="77777777" w:rsidR="00C807E7" w:rsidRDefault="00C807E7" w:rsidP="00734B24">
            <w:pPr>
              <w:jc w:val="center"/>
              <w:rPr>
                <w:rFonts w:asciiTheme="minorHAnsi" w:hAnsiTheme="minorHAnsi" w:cstheme="minorHAnsi"/>
                <w:b/>
                <w:i/>
              </w:rPr>
            </w:pPr>
          </w:p>
          <w:p w14:paraId="41B601F4" w14:textId="77777777" w:rsidR="002407CE" w:rsidRDefault="002407CE" w:rsidP="00734B24">
            <w:pPr>
              <w:jc w:val="center"/>
              <w:rPr>
                <w:rFonts w:asciiTheme="minorHAnsi" w:hAnsiTheme="minorHAnsi" w:cstheme="minorHAnsi"/>
                <w:b/>
                <w:i/>
              </w:rPr>
            </w:pPr>
          </w:p>
          <w:p w14:paraId="1A8DF401" w14:textId="3C7A7A63" w:rsidR="002407CE" w:rsidRPr="008A15F6" w:rsidRDefault="002407CE" w:rsidP="00734B24">
            <w:pPr>
              <w:jc w:val="center"/>
              <w:rPr>
                <w:rFonts w:asciiTheme="minorHAnsi" w:hAnsiTheme="minorHAnsi" w:cstheme="minorHAnsi"/>
                <w:b/>
                <w:i/>
              </w:rPr>
            </w:pPr>
          </w:p>
        </w:tc>
      </w:tr>
      <w:tr w:rsidR="005739A9" w:rsidRPr="008A15F6" w14:paraId="4765B091" w14:textId="77777777" w:rsidTr="00F16F7D">
        <w:trPr>
          <w:trHeight w:val="202"/>
        </w:trPr>
        <w:tc>
          <w:tcPr>
            <w:tcW w:w="720" w:type="dxa"/>
            <w:vMerge/>
            <w:vAlign w:val="center"/>
          </w:tcPr>
          <w:p w14:paraId="0D2FF58B" w14:textId="77777777" w:rsidR="005739A9" w:rsidRPr="008A15F6" w:rsidRDefault="005739A9" w:rsidP="00F271B9">
            <w:pPr>
              <w:jc w:val="center"/>
              <w:rPr>
                <w:rFonts w:asciiTheme="minorHAnsi" w:hAnsiTheme="minorHAnsi" w:cstheme="minorHAnsi"/>
                <w:b/>
              </w:rPr>
            </w:pPr>
          </w:p>
        </w:tc>
        <w:tc>
          <w:tcPr>
            <w:tcW w:w="2340" w:type="dxa"/>
            <w:vMerge/>
            <w:vAlign w:val="center"/>
          </w:tcPr>
          <w:p w14:paraId="03EB9D6E" w14:textId="77777777" w:rsidR="005739A9" w:rsidRPr="008A15F6" w:rsidRDefault="005739A9" w:rsidP="00F271B9">
            <w:pPr>
              <w:rPr>
                <w:rFonts w:asciiTheme="minorHAnsi" w:eastAsia="Arial" w:hAnsiTheme="minorHAnsi" w:cstheme="minorHAnsi"/>
                <w:b/>
              </w:rPr>
            </w:pPr>
          </w:p>
        </w:tc>
        <w:tc>
          <w:tcPr>
            <w:tcW w:w="2520" w:type="dxa"/>
            <w:vMerge/>
            <w:vAlign w:val="center"/>
          </w:tcPr>
          <w:p w14:paraId="010346D4" w14:textId="77777777" w:rsidR="005739A9" w:rsidRPr="74763431" w:rsidRDefault="005739A9" w:rsidP="00F271B9">
            <w:pPr>
              <w:rPr>
                <w:rFonts w:asciiTheme="minorHAnsi" w:eastAsia="Arial" w:hAnsiTheme="minorHAnsi" w:cstheme="minorBidi"/>
              </w:rPr>
            </w:pPr>
          </w:p>
        </w:tc>
        <w:tc>
          <w:tcPr>
            <w:tcW w:w="990" w:type="dxa"/>
            <w:vMerge/>
          </w:tcPr>
          <w:p w14:paraId="75C0D987" w14:textId="77777777" w:rsidR="005739A9" w:rsidRPr="008A15F6" w:rsidRDefault="005739A9" w:rsidP="00F271B9">
            <w:pPr>
              <w:rPr>
                <w:rFonts w:asciiTheme="minorHAnsi" w:hAnsiTheme="minorHAnsi" w:cstheme="minorHAnsi"/>
              </w:rPr>
            </w:pPr>
          </w:p>
        </w:tc>
        <w:tc>
          <w:tcPr>
            <w:tcW w:w="900" w:type="dxa"/>
            <w:vMerge/>
            <w:vAlign w:val="center"/>
          </w:tcPr>
          <w:p w14:paraId="0265F7D3" w14:textId="77777777" w:rsidR="005739A9" w:rsidRPr="008A15F6" w:rsidRDefault="005739A9" w:rsidP="00F271B9">
            <w:pPr>
              <w:jc w:val="center"/>
              <w:rPr>
                <w:rFonts w:asciiTheme="minorHAnsi" w:eastAsia="Arial" w:hAnsiTheme="minorHAnsi" w:cstheme="minorHAnsi"/>
                <w:b/>
              </w:rPr>
            </w:pPr>
          </w:p>
        </w:tc>
        <w:tc>
          <w:tcPr>
            <w:tcW w:w="2700" w:type="dxa"/>
            <w:shd w:val="clear" w:color="auto" w:fill="D9D9D9" w:themeFill="background1" w:themeFillShade="D9"/>
            <w:vAlign w:val="center"/>
          </w:tcPr>
          <w:p w14:paraId="1CE10856" w14:textId="1D346752" w:rsidR="005739A9" w:rsidRPr="008A15F6" w:rsidRDefault="005739A9" w:rsidP="00F271B9">
            <w:pPr>
              <w:jc w:val="center"/>
              <w:rPr>
                <w:rFonts w:asciiTheme="minorHAnsi" w:hAnsiTheme="minorHAnsi" w:cstheme="minorHAnsi"/>
                <w:b/>
                <w:i/>
              </w:rPr>
            </w:pPr>
            <w:r w:rsidRPr="008A15F6">
              <w:rPr>
                <w:rFonts w:asciiTheme="minorHAnsi" w:eastAsia="Calibri" w:hAnsiTheme="minorHAnsi" w:cstheme="minorHAnsi"/>
                <w:b/>
              </w:rPr>
              <w:t>Offered Year of manufacture</w:t>
            </w:r>
          </w:p>
        </w:tc>
        <w:tc>
          <w:tcPr>
            <w:tcW w:w="2970" w:type="dxa"/>
            <w:shd w:val="clear" w:color="auto" w:fill="D9D9D9" w:themeFill="background1" w:themeFillShade="D9"/>
          </w:tcPr>
          <w:p w14:paraId="083DD6CA" w14:textId="77777777" w:rsidR="005739A9" w:rsidRPr="008A15F6" w:rsidRDefault="005739A9" w:rsidP="00F271B9">
            <w:pPr>
              <w:jc w:val="center"/>
              <w:rPr>
                <w:rFonts w:asciiTheme="minorHAnsi" w:hAnsiTheme="minorHAnsi" w:cstheme="minorHAnsi"/>
                <w:b/>
                <w:i/>
              </w:rPr>
            </w:pPr>
          </w:p>
        </w:tc>
      </w:tr>
      <w:tr w:rsidR="005739A9" w:rsidRPr="008A15F6" w14:paraId="505B23DD" w14:textId="77777777" w:rsidTr="00F16F7D">
        <w:trPr>
          <w:trHeight w:val="301"/>
        </w:trPr>
        <w:tc>
          <w:tcPr>
            <w:tcW w:w="720" w:type="dxa"/>
            <w:vMerge/>
            <w:vAlign w:val="center"/>
          </w:tcPr>
          <w:p w14:paraId="2333801D" w14:textId="77777777" w:rsidR="005739A9" w:rsidRPr="008A15F6" w:rsidRDefault="005739A9" w:rsidP="00F271B9">
            <w:pPr>
              <w:jc w:val="center"/>
              <w:rPr>
                <w:rFonts w:asciiTheme="minorHAnsi" w:hAnsiTheme="minorHAnsi" w:cstheme="minorHAnsi"/>
                <w:b/>
              </w:rPr>
            </w:pPr>
          </w:p>
        </w:tc>
        <w:tc>
          <w:tcPr>
            <w:tcW w:w="2340" w:type="dxa"/>
            <w:vMerge/>
            <w:vAlign w:val="center"/>
          </w:tcPr>
          <w:p w14:paraId="09C6AD35" w14:textId="77777777" w:rsidR="005739A9" w:rsidRPr="008A15F6" w:rsidRDefault="005739A9" w:rsidP="00F271B9">
            <w:pPr>
              <w:rPr>
                <w:rFonts w:asciiTheme="minorHAnsi" w:eastAsia="Arial" w:hAnsiTheme="minorHAnsi" w:cstheme="minorHAnsi"/>
                <w:b/>
              </w:rPr>
            </w:pPr>
          </w:p>
        </w:tc>
        <w:tc>
          <w:tcPr>
            <w:tcW w:w="2520" w:type="dxa"/>
            <w:vMerge/>
            <w:vAlign w:val="center"/>
          </w:tcPr>
          <w:p w14:paraId="25EF8779" w14:textId="77777777" w:rsidR="005739A9" w:rsidRPr="74763431" w:rsidRDefault="005739A9" w:rsidP="00F271B9">
            <w:pPr>
              <w:rPr>
                <w:rFonts w:asciiTheme="minorHAnsi" w:eastAsia="Arial" w:hAnsiTheme="minorHAnsi" w:cstheme="minorBidi"/>
              </w:rPr>
            </w:pPr>
          </w:p>
        </w:tc>
        <w:tc>
          <w:tcPr>
            <w:tcW w:w="990" w:type="dxa"/>
            <w:vMerge/>
          </w:tcPr>
          <w:p w14:paraId="712CEFCA" w14:textId="77777777" w:rsidR="005739A9" w:rsidRPr="008A15F6" w:rsidRDefault="005739A9" w:rsidP="00F271B9">
            <w:pPr>
              <w:rPr>
                <w:rFonts w:asciiTheme="minorHAnsi" w:hAnsiTheme="minorHAnsi" w:cstheme="minorHAnsi"/>
              </w:rPr>
            </w:pPr>
          </w:p>
        </w:tc>
        <w:tc>
          <w:tcPr>
            <w:tcW w:w="900" w:type="dxa"/>
            <w:vMerge/>
            <w:vAlign w:val="center"/>
          </w:tcPr>
          <w:p w14:paraId="63F8197B" w14:textId="77777777" w:rsidR="005739A9" w:rsidRPr="008A15F6" w:rsidRDefault="005739A9" w:rsidP="00F271B9">
            <w:pPr>
              <w:jc w:val="center"/>
              <w:rPr>
                <w:rFonts w:asciiTheme="minorHAnsi" w:eastAsia="Arial" w:hAnsiTheme="minorHAnsi" w:cstheme="minorHAnsi"/>
                <w:b/>
              </w:rPr>
            </w:pPr>
          </w:p>
        </w:tc>
        <w:tc>
          <w:tcPr>
            <w:tcW w:w="2700" w:type="dxa"/>
            <w:shd w:val="clear" w:color="auto" w:fill="D9D9D9" w:themeFill="background1" w:themeFillShade="D9"/>
            <w:vAlign w:val="center"/>
          </w:tcPr>
          <w:p w14:paraId="3FF682B0" w14:textId="7E6C6A82" w:rsidR="005739A9" w:rsidRPr="008A15F6" w:rsidRDefault="005739A9" w:rsidP="00F271B9">
            <w:pPr>
              <w:jc w:val="center"/>
              <w:rPr>
                <w:rFonts w:asciiTheme="minorHAnsi" w:hAnsiTheme="minorHAnsi" w:cstheme="minorHAnsi"/>
                <w:b/>
                <w:i/>
              </w:rPr>
            </w:pPr>
            <w:r w:rsidRPr="008A15F6">
              <w:rPr>
                <w:rFonts w:asciiTheme="minorHAnsi" w:eastAsia="Calibri" w:hAnsiTheme="minorHAnsi" w:cstheme="minorHAnsi"/>
                <w:b/>
              </w:rPr>
              <w:t>Total mileage of offered vehicle</w:t>
            </w:r>
          </w:p>
        </w:tc>
        <w:tc>
          <w:tcPr>
            <w:tcW w:w="2970" w:type="dxa"/>
            <w:shd w:val="clear" w:color="auto" w:fill="D9D9D9" w:themeFill="background1" w:themeFillShade="D9"/>
          </w:tcPr>
          <w:p w14:paraId="7EB712DA" w14:textId="77777777" w:rsidR="005739A9" w:rsidRPr="008A15F6" w:rsidRDefault="005739A9" w:rsidP="00F271B9">
            <w:pPr>
              <w:jc w:val="center"/>
              <w:rPr>
                <w:rFonts w:asciiTheme="minorHAnsi" w:hAnsiTheme="minorHAnsi" w:cstheme="minorHAnsi"/>
                <w:b/>
                <w:i/>
              </w:rPr>
            </w:pPr>
          </w:p>
        </w:tc>
      </w:tr>
      <w:tr w:rsidR="00C807E7" w:rsidRPr="008A15F6" w14:paraId="71B4D5FA" w14:textId="77777777" w:rsidTr="00F16F7D">
        <w:trPr>
          <w:trHeight w:val="841"/>
        </w:trPr>
        <w:tc>
          <w:tcPr>
            <w:tcW w:w="720" w:type="dxa"/>
            <w:vMerge/>
            <w:vAlign w:val="center"/>
          </w:tcPr>
          <w:p w14:paraId="537BBA10" w14:textId="77777777" w:rsidR="00C807E7" w:rsidRPr="008A15F6" w:rsidRDefault="00C807E7" w:rsidP="00734B24">
            <w:pPr>
              <w:jc w:val="center"/>
              <w:rPr>
                <w:rFonts w:asciiTheme="minorHAnsi" w:hAnsiTheme="minorHAnsi" w:cstheme="minorHAnsi"/>
                <w:b/>
              </w:rPr>
            </w:pPr>
          </w:p>
        </w:tc>
        <w:tc>
          <w:tcPr>
            <w:tcW w:w="2340" w:type="dxa"/>
            <w:vMerge/>
            <w:vAlign w:val="center"/>
          </w:tcPr>
          <w:p w14:paraId="4C9DDD6A" w14:textId="77777777" w:rsidR="00C807E7" w:rsidRPr="008A15F6" w:rsidRDefault="00C807E7" w:rsidP="0055008B">
            <w:pPr>
              <w:rPr>
                <w:rFonts w:asciiTheme="minorHAnsi" w:eastAsia="Arial" w:hAnsiTheme="minorHAnsi" w:cstheme="minorHAnsi"/>
                <w:b/>
              </w:rPr>
            </w:pPr>
          </w:p>
        </w:tc>
        <w:tc>
          <w:tcPr>
            <w:tcW w:w="2520" w:type="dxa"/>
            <w:vMerge/>
            <w:vAlign w:val="center"/>
          </w:tcPr>
          <w:p w14:paraId="5F441109" w14:textId="77777777" w:rsidR="00C807E7" w:rsidRPr="74763431" w:rsidRDefault="00C807E7" w:rsidP="228CBF08">
            <w:pPr>
              <w:rPr>
                <w:rFonts w:asciiTheme="minorHAnsi" w:eastAsia="Arial" w:hAnsiTheme="minorHAnsi" w:cstheme="minorBidi"/>
              </w:rPr>
            </w:pPr>
          </w:p>
        </w:tc>
        <w:tc>
          <w:tcPr>
            <w:tcW w:w="990" w:type="dxa"/>
            <w:vMerge/>
          </w:tcPr>
          <w:p w14:paraId="514E64D4" w14:textId="77777777" w:rsidR="00C807E7" w:rsidRPr="008A15F6" w:rsidRDefault="00C807E7" w:rsidP="009B2ABB">
            <w:pPr>
              <w:rPr>
                <w:rFonts w:asciiTheme="minorHAnsi" w:hAnsiTheme="minorHAnsi" w:cstheme="minorHAnsi"/>
              </w:rPr>
            </w:pPr>
          </w:p>
        </w:tc>
        <w:tc>
          <w:tcPr>
            <w:tcW w:w="900" w:type="dxa"/>
            <w:vMerge/>
            <w:vAlign w:val="center"/>
          </w:tcPr>
          <w:p w14:paraId="477EFBB2" w14:textId="77777777" w:rsidR="00C807E7" w:rsidRPr="008A15F6" w:rsidRDefault="00C807E7" w:rsidP="00734B24">
            <w:pPr>
              <w:jc w:val="center"/>
              <w:rPr>
                <w:rFonts w:asciiTheme="minorHAnsi" w:eastAsia="Arial" w:hAnsiTheme="minorHAnsi" w:cstheme="minorHAnsi"/>
                <w:b/>
              </w:rPr>
            </w:pPr>
          </w:p>
        </w:tc>
        <w:tc>
          <w:tcPr>
            <w:tcW w:w="5670" w:type="dxa"/>
            <w:gridSpan w:val="2"/>
            <w:vAlign w:val="center"/>
          </w:tcPr>
          <w:p w14:paraId="67476DFD" w14:textId="543D142E" w:rsidR="00C807E7" w:rsidRPr="00AC3F15" w:rsidRDefault="00C807E7" w:rsidP="00AC3F15">
            <w:pPr>
              <w:rPr>
                <w:rFonts w:asciiTheme="minorHAnsi" w:hAnsiTheme="minorHAnsi" w:cstheme="minorHAnsi"/>
                <w:b/>
                <w:iCs/>
              </w:rPr>
            </w:pPr>
            <w:r w:rsidRPr="008A15F6">
              <w:rPr>
                <w:rFonts w:asciiTheme="minorHAnsi" w:eastAsia="Calibri" w:hAnsiTheme="minorHAnsi" w:cstheme="minorHAnsi"/>
                <w:b/>
              </w:rPr>
              <w:t>Specification</w:t>
            </w:r>
            <w:r>
              <w:rPr>
                <w:rFonts w:asciiTheme="minorHAnsi" w:eastAsia="Calibri" w:hAnsiTheme="minorHAnsi" w:cstheme="minorHAnsi"/>
                <w:b/>
              </w:rPr>
              <w:t xml:space="preserve"> for Vehicle 4:</w:t>
            </w:r>
          </w:p>
          <w:p w14:paraId="3A5381FD" w14:textId="77777777" w:rsidR="00C807E7" w:rsidRDefault="00C807E7" w:rsidP="00734B24">
            <w:pPr>
              <w:jc w:val="center"/>
              <w:rPr>
                <w:rFonts w:asciiTheme="minorHAnsi" w:hAnsiTheme="minorHAnsi" w:cstheme="minorHAnsi"/>
                <w:b/>
                <w:i/>
              </w:rPr>
            </w:pPr>
          </w:p>
          <w:p w14:paraId="7EAA387C" w14:textId="77777777" w:rsidR="00C807E7" w:rsidRDefault="00C807E7" w:rsidP="00734B24">
            <w:pPr>
              <w:jc w:val="center"/>
              <w:rPr>
                <w:rFonts w:asciiTheme="minorHAnsi" w:hAnsiTheme="minorHAnsi" w:cstheme="minorHAnsi"/>
                <w:b/>
                <w:i/>
              </w:rPr>
            </w:pPr>
          </w:p>
          <w:p w14:paraId="5D1109E1" w14:textId="6345D891" w:rsidR="002407CE" w:rsidRPr="008A15F6" w:rsidRDefault="002407CE" w:rsidP="002407CE">
            <w:pPr>
              <w:rPr>
                <w:rFonts w:asciiTheme="minorHAnsi" w:hAnsiTheme="minorHAnsi" w:cstheme="minorHAnsi"/>
                <w:b/>
                <w:i/>
              </w:rPr>
            </w:pPr>
          </w:p>
        </w:tc>
      </w:tr>
      <w:tr w:rsidR="00824E09" w:rsidRPr="008A15F6" w14:paraId="256FF0FC" w14:textId="77777777" w:rsidTr="00F16F7D">
        <w:trPr>
          <w:trHeight w:val="346"/>
        </w:trPr>
        <w:tc>
          <w:tcPr>
            <w:tcW w:w="720" w:type="dxa"/>
            <w:vMerge/>
            <w:vAlign w:val="center"/>
          </w:tcPr>
          <w:p w14:paraId="4181BE79" w14:textId="77777777" w:rsidR="00824E09" w:rsidRPr="008A15F6" w:rsidRDefault="00824E09" w:rsidP="00353781">
            <w:pPr>
              <w:jc w:val="center"/>
              <w:rPr>
                <w:rFonts w:asciiTheme="minorHAnsi" w:hAnsiTheme="minorHAnsi" w:cstheme="minorHAnsi"/>
                <w:b/>
              </w:rPr>
            </w:pPr>
          </w:p>
        </w:tc>
        <w:tc>
          <w:tcPr>
            <w:tcW w:w="2340" w:type="dxa"/>
            <w:vMerge/>
            <w:vAlign w:val="center"/>
          </w:tcPr>
          <w:p w14:paraId="2974FC1A" w14:textId="77777777" w:rsidR="00824E09" w:rsidRPr="008A15F6" w:rsidRDefault="00824E09" w:rsidP="00353781">
            <w:pPr>
              <w:rPr>
                <w:rFonts w:asciiTheme="minorHAnsi" w:eastAsia="Arial" w:hAnsiTheme="minorHAnsi" w:cstheme="minorHAnsi"/>
                <w:b/>
              </w:rPr>
            </w:pPr>
          </w:p>
        </w:tc>
        <w:tc>
          <w:tcPr>
            <w:tcW w:w="2520" w:type="dxa"/>
            <w:vMerge/>
            <w:vAlign w:val="center"/>
          </w:tcPr>
          <w:p w14:paraId="07F84A9D" w14:textId="77777777" w:rsidR="00824E09" w:rsidRPr="74763431" w:rsidRDefault="00824E09" w:rsidP="00353781">
            <w:pPr>
              <w:rPr>
                <w:rFonts w:asciiTheme="minorHAnsi" w:eastAsia="Arial" w:hAnsiTheme="minorHAnsi" w:cstheme="minorBidi"/>
              </w:rPr>
            </w:pPr>
          </w:p>
        </w:tc>
        <w:tc>
          <w:tcPr>
            <w:tcW w:w="990" w:type="dxa"/>
            <w:vMerge/>
          </w:tcPr>
          <w:p w14:paraId="5B53225B" w14:textId="77777777" w:rsidR="00824E09" w:rsidRPr="008A15F6" w:rsidRDefault="00824E09" w:rsidP="00353781">
            <w:pPr>
              <w:rPr>
                <w:rFonts w:asciiTheme="minorHAnsi" w:hAnsiTheme="minorHAnsi" w:cstheme="minorHAnsi"/>
              </w:rPr>
            </w:pPr>
          </w:p>
        </w:tc>
        <w:tc>
          <w:tcPr>
            <w:tcW w:w="900" w:type="dxa"/>
            <w:vMerge/>
            <w:vAlign w:val="center"/>
          </w:tcPr>
          <w:p w14:paraId="1F59D52D" w14:textId="77777777" w:rsidR="00824E09" w:rsidRPr="008A15F6" w:rsidRDefault="00824E09" w:rsidP="00353781">
            <w:pPr>
              <w:jc w:val="center"/>
              <w:rPr>
                <w:rFonts w:asciiTheme="minorHAnsi" w:eastAsia="Arial" w:hAnsiTheme="minorHAnsi" w:cstheme="minorHAnsi"/>
                <w:b/>
              </w:rPr>
            </w:pPr>
          </w:p>
        </w:tc>
        <w:tc>
          <w:tcPr>
            <w:tcW w:w="2700" w:type="dxa"/>
            <w:shd w:val="clear" w:color="auto" w:fill="D9D9D9" w:themeFill="background1" w:themeFillShade="D9"/>
            <w:vAlign w:val="center"/>
          </w:tcPr>
          <w:p w14:paraId="5453EA33" w14:textId="1349458F" w:rsidR="00824E09" w:rsidRPr="008A15F6" w:rsidRDefault="00824E09" w:rsidP="00353781">
            <w:pPr>
              <w:jc w:val="center"/>
              <w:rPr>
                <w:rFonts w:asciiTheme="minorHAnsi" w:hAnsiTheme="minorHAnsi" w:cstheme="minorHAnsi"/>
                <w:b/>
                <w:i/>
              </w:rPr>
            </w:pPr>
            <w:r w:rsidRPr="008A15F6">
              <w:rPr>
                <w:rFonts w:asciiTheme="minorHAnsi" w:eastAsia="Calibri" w:hAnsiTheme="minorHAnsi" w:cstheme="minorHAnsi"/>
                <w:b/>
              </w:rPr>
              <w:t>Offered Year of manufacture</w:t>
            </w:r>
          </w:p>
        </w:tc>
        <w:tc>
          <w:tcPr>
            <w:tcW w:w="2970" w:type="dxa"/>
            <w:shd w:val="clear" w:color="auto" w:fill="D9D9D9" w:themeFill="background1" w:themeFillShade="D9"/>
          </w:tcPr>
          <w:p w14:paraId="3E88E96E" w14:textId="77777777" w:rsidR="00824E09" w:rsidRPr="008A15F6" w:rsidRDefault="00824E09" w:rsidP="00353781">
            <w:pPr>
              <w:jc w:val="center"/>
              <w:rPr>
                <w:rFonts w:asciiTheme="minorHAnsi" w:hAnsiTheme="minorHAnsi" w:cstheme="minorHAnsi"/>
                <w:b/>
                <w:i/>
              </w:rPr>
            </w:pPr>
          </w:p>
        </w:tc>
      </w:tr>
      <w:tr w:rsidR="00824E09" w:rsidRPr="008A15F6" w14:paraId="1ECDC05E" w14:textId="77777777" w:rsidTr="00F16F7D">
        <w:trPr>
          <w:trHeight w:val="346"/>
        </w:trPr>
        <w:tc>
          <w:tcPr>
            <w:tcW w:w="720" w:type="dxa"/>
            <w:vMerge/>
            <w:vAlign w:val="center"/>
          </w:tcPr>
          <w:p w14:paraId="527CCD16" w14:textId="77777777" w:rsidR="00824E09" w:rsidRPr="008A15F6" w:rsidRDefault="00824E09" w:rsidP="00353781">
            <w:pPr>
              <w:jc w:val="center"/>
              <w:rPr>
                <w:rFonts w:asciiTheme="minorHAnsi" w:hAnsiTheme="minorHAnsi" w:cstheme="minorHAnsi"/>
                <w:b/>
              </w:rPr>
            </w:pPr>
          </w:p>
        </w:tc>
        <w:tc>
          <w:tcPr>
            <w:tcW w:w="2340" w:type="dxa"/>
            <w:vMerge/>
            <w:vAlign w:val="center"/>
          </w:tcPr>
          <w:p w14:paraId="18D4A128" w14:textId="77777777" w:rsidR="00824E09" w:rsidRPr="008A15F6" w:rsidRDefault="00824E09" w:rsidP="00353781">
            <w:pPr>
              <w:rPr>
                <w:rFonts w:asciiTheme="minorHAnsi" w:eastAsia="Arial" w:hAnsiTheme="minorHAnsi" w:cstheme="minorHAnsi"/>
                <w:b/>
              </w:rPr>
            </w:pPr>
          </w:p>
        </w:tc>
        <w:tc>
          <w:tcPr>
            <w:tcW w:w="2520" w:type="dxa"/>
            <w:vMerge/>
            <w:vAlign w:val="center"/>
          </w:tcPr>
          <w:p w14:paraId="30373F0B" w14:textId="77777777" w:rsidR="00824E09" w:rsidRPr="74763431" w:rsidRDefault="00824E09" w:rsidP="00353781">
            <w:pPr>
              <w:rPr>
                <w:rFonts w:asciiTheme="minorHAnsi" w:eastAsia="Arial" w:hAnsiTheme="minorHAnsi" w:cstheme="minorBidi"/>
              </w:rPr>
            </w:pPr>
          </w:p>
        </w:tc>
        <w:tc>
          <w:tcPr>
            <w:tcW w:w="990" w:type="dxa"/>
            <w:vMerge/>
          </w:tcPr>
          <w:p w14:paraId="527A55B9" w14:textId="77777777" w:rsidR="00824E09" w:rsidRPr="008A15F6" w:rsidRDefault="00824E09" w:rsidP="00353781">
            <w:pPr>
              <w:rPr>
                <w:rFonts w:asciiTheme="minorHAnsi" w:hAnsiTheme="minorHAnsi" w:cstheme="minorHAnsi"/>
              </w:rPr>
            </w:pPr>
          </w:p>
        </w:tc>
        <w:tc>
          <w:tcPr>
            <w:tcW w:w="900" w:type="dxa"/>
            <w:vMerge/>
            <w:vAlign w:val="center"/>
          </w:tcPr>
          <w:p w14:paraId="3A37740C" w14:textId="77777777" w:rsidR="00824E09" w:rsidRPr="008A15F6" w:rsidRDefault="00824E09" w:rsidP="00353781">
            <w:pPr>
              <w:jc w:val="center"/>
              <w:rPr>
                <w:rFonts w:asciiTheme="minorHAnsi" w:eastAsia="Arial" w:hAnsiTheme="minorHAnsi" w:cstheme="minorHAnsi"/>
                <w:b/>
              </w:rPr>
            </w:pPr>
          </w:p>
        </w:tc>
        <w:tc>
          <w:tcPr>
            <w:tcW w:w="2700" w:type="dxa"/>
            <w:shd w:val="clear" w:color="auto" w:fill="D9D9D9" w:themeFill="background1" w:themeFillShade="D9"/>
            <w:vAlign w:val="center"/>
          </w:tcPr>
          <w:p w14:paraId="7C6BC207" w14:textId="7CFE2FCD" w:rsidR="00824E09" w:rsidRPr="008A15F6" w:rsidRDefault="00824E09" w:rsidP="00353781">
            <w:pPr>
              <w:jc w:val="center"/>
              <w:rPr>
                <w:rFonts w:asciiTheme="minorHAnsi" w:hAnsiTheme="minorHAnsi" w:cstheme="minorHAnsi"/>
                <w:b/>
                <w:i/>
              </w:rPr>
            </w:pPr>
            <w:r w:rsidRPr="008A15F6">
              <w:rPr>
                <w:rFonts w:asciiTheme="minorHAnsi" w:eastAsia="Calibri" w:hAnsiTheme="minorHAnsi" w:cstheme="minorHAnsi"/>
                <w:b/>
              </w:rPr>
              <w:t>Total mileage of offered vehicle</w:t>
            </w:r>
          </w:p>
        </w:tc>
        <w:tc>
          <w:tcPr>
            <w:tcW w:w="2970" w:type="dxa"/>
            <w:shd w:val="clear" w:color="auto" w:fill="D9D9D9" w:themeFill="background1" w:themeFillShade="D9"/>
          </w:tcPr>
          <w:p w14:paraId="01CFDFEA" w14:textId="77777777" w:rsidR="00824E09" w:rsidRPr="008A15F6" w:rsidRDefault="00824E09" w:rsidP="00353781">
            <w:pPr>
              <w:jc w:val="center"/>
              <w:rPr>
                <w:rFonts w:asciiTheme="minorHAnsi" w:hAnsiTheme="minorHAnsi" w:cstheme="minorHAnsi"/>
                <w:b/>
                <w:i/>
              </w:rPr>
            </w:pPr>
          </w:p>
        </w:tc>
      </w:tr>
      <w:tr w:rsidR="00C807E7" w:rsidRPr="008A15F6" w14:paraId="00233519" w14:textId="77777777" w:rsidTr="00F16F7D">
        <w:trPr>
          <w:trHeight w:val="634"/>
        </w:trPr>
        <w:tc>
          <w:tcPr>
            <w:tcW w:w="720" w:type="dxa"/>
            <w:vMerge/>
            <w:vAlign w:val="center"/>
          </w:tcPr>
          <w:p w14:paraId="232D2449" w14:textId="77777777" w:rsidR="00C807E7" w:rsidRPr="008A15F6" w:rsidRDefault="00C807E7" w:rsidP="00353781">
            <w:pPr>
              <w:jc w:val="center"/>
              <w:rPr>
                <w:rFonts w:asciiTheme="minorHAnsi" w:hAnsiTheme="minorHAnsi" w:cstheme="minorHAnsi"/>
                <w:b/>
              </w:rPr>
            </w:pPr>
          </w:p>
        </w:tc>
        <w:tc>
          <w:tcPr>
            <w:tcW w:w="2340" w:type="dxa"/>
            <w:vMerge/>
            <w:vAlign w:val="center"/>
          </w:tcPr>
          <w:p w14:paraId="15D5B740" w14:textId="77777777" w:rsidR="00C807E7" w:rsidRPr="008A15F6" w:rsidRDefault="00C807E7" w:rsidP="00353781">
            <w:pPr>
              <w:rPr>
                <w:rFonts w:asciiTheme="minorHAnsi" w:eastAsia="Arial" w:hAnsiTheme="minorHAnsi" w:cstheme="minorHAnsi"/>
                <w:b/>
              </w:rPr>
            </w:pPr>
          </w:p>
        </w:tc>
        <w:tc>
          <w:tcPr>
            <w:tcW w:w="2520" w:type="dxa"/>
            <w:vMerge/>
            <w:vAlign w:val="center"/>
          </w:tcPr>
          <w:p w14:paraId="42E3C49A" w14:textId="77777777" w:rsidR="00C807E7" w:rsidRPr="74763431" w:rsidRDefault="00C807E7" w:rsidP="00353781">
            <w:pPr>
              <w:rPr>
                <w:rFonts w:asciiTheme="minorHAnsi" w:eastAsia="Arial" w:hAnsiTheme="minorHAnsi" w:cstheme="minorBidi"/>
              </w:rPr>
            </w:pPr>
          </w:p>
        </w:tc>
        <w:tc>
          <w:tcPr>
            <w:tcW w:w="990" w:type="dxa"/>
            <w:vMerge/>
          </w:tcPr>
          <w:p w14:paraId="36FA242F" w14:textId="77777777" w:rsidR="00C807E7" w:rsidRPr="008A15F6" w:rsidRDefault="00C807E7" w:rsidP="00353781">
            <w:pPr>
              <w:rPr>
                <w:rFonts w:asciiTheme="minorHAnsi" w:hAnsiTheme="minorHAnsi" w:cstheme="minorHAnsi"/>
              </w:rPr>
            </w:pPr>
          </w:p>
        </w:tc>
        <w:tc>
          <w:tcPr>
            <w:tcW w:w="900" w:type="dxa"/>
            <w:vMerge/>
            <w:vAlign w:val="center"/>
          </w:tcPr>
          <w:p w14:paraId="354AE98E" w14:textId="77777777" w:rsidR="00C807E7" w:rsidRPr="008A15F6" w:rsidRDefault="00C807E7" w:rsidP="00353781">
            <w:pPr>
              <w:jc w:val="center"/>
              <w:rPr>
                <w:rFonts w:asciiTheme="minorHAnsi" w:eastAsia="Arial" w:hAnsiTheme="minorHAnsi" w:cstheme="minorHAnsi"/>
                <w:b/>
              </w:rPr>
            </w:pPr>
          </w:p>
        </w:tc>
        <w:tc>
          <w:tcPr>
            <w:tcW w:w="5670" w:type="dxa"/>
            <w:gridSpan w:val="2"/>
            <w:vAlign w:val="center"/>
          </w:tcPr>
          <w:p w14:paraId="5402ED52" w14:textId="77777777" w:rsidR="00C807E7" w:rsidRPr="00AC3F15" w:rsidRDefault="00C807E7" w:rsidP="00AC3F15">
            <w:pPr>
              <w:rPr>
                <w:rFonts w:asciiTheme="minorHAnsi" w:hAnsiTheme="minorHAnsi" w:cstheme="minorHAnsi"/>
                <w:b/>
                <w:iCs/>
              </w:rPr>
            </w:pPr>
            <w:r w:rsidRPr="008A15F6">
              <w:rPr>
                <w:rFonts w:asciiTheme="minorHAnsi" w:eastAsia="Calibri" w:hAnsiTheme="minorHAnsi" w:cstheme="minorHAnsi"/>
                <w:b/>
              </w:rPr>
              <w:t>Specification</w:t>
            </w:r>
            <w:r>
              <w:rPr>
                <w:rFonts w:asciiTheme="minorHAnsi" w:eastAsia="Calibri" w:hAnsiTheme="minorHAnsi" w:cstheme="minorHAnsi"/>
                <w:b/>
              </w:rPr>
              <w:t xml:space="preserve"> for Vehicle 5:</w:t>
            </w:r>
          </w:p>
          <w:p w14:paraId="0F574E2A" w14:textId="77777777" w:rsidR="00C807E7" w:rsidRDefault="00C807E7" w:rsidP="00353781">
            <w:pPr>
              <w:jc w:val="center"/>
              <w:rPr>
                <w:rFonts w:asciiTheme="minorHAnsi" w:eastAsia="Calibri" w:hAnsiTheme="minorHAnsi" w:cstheme="minorHAnsi"/>
                <w:b/>
              </w:rPr>
            </w:pPr>
          </w:p>
          <w:p w14:paraId="235E5FE6" w14:textId="77777777" w:rsidR="00C807E7" w:rsidRDefault="00C807E7" w:rsidP="00353781">
            <w:pPr>
              <w:jc w:val="center"/>
              <w:rPr>
                <w:rFonts w:asciiTheme="minorHAnsi" w:eastAsia="Calibri" w:hAnsiTheme="minorHAnsi" w:cstheme="minorHAnsi"/>
                <w:b/>
              </w:rPr>
            </w:pPr>
          </w:p>
          <w:p w14:paraId="6FDCAE9A" w14:textId="77777777" w:rsidR="00C807E7" w:rsidRPr="008A15F6" w:rsidRDefault="00C807E7" w:rsidP="00353781">
            <w:pPr>
              <w:jc w:val="center"/>
              <w:rPr>
                <w:rFonts w:asciiTheme="minorHAnsi" w:hAnsiTheme="minorHAnsi" w:cstheme="minorHAnsi"/>
                <w:b/>
                <w:i/>
              </w:rPr>
            </w:pPr>
          </w:p>
        </w:tc>
      </w:tr>
      <w:tr w:rsidR="00C7434F" w:rsidRPr="008A15F6" w14:paraId="37F6AD1B" w14:textId="77777777" w:rsidTr="00F16F7D">
        <w:trPr>
          <w:trHeight w:val="373"/>
        </w:trPr>
        <w:tc>
          <w:tcPr>
            <w:tcW w:w="720" w:type="dxa"/>
            <w:vMerge/>
            <w:vAlign w:val="center"/>
          </w:tcPr>
          <w:p w14:paraId="350AB000" w14:textId="77777777" w:rsidR="00C7434F" w:rsidRPr="008A15F6" w:rsidRDefault="00C7434F" w:rsidP="004A24FE">
            <w:pPr>
              <w:rPr>
                <w:rFonts w:asciiTheme="minorHAnsi" w:hAnsiTheme="minorHAnsi" w:cstheme="minorHAnsi"/>
              </w:rPr>
            </w:pPr>
          </w:p>
        </w:tc>
        <w:tc>
          <w:tcPr>
            <w:tcW w:w="2340" w:type="dxa"/>
            <w:vMerge/>
            <w:vAlign w:val="center"/>
          </w:tcPr>
          <w:p w14:paraId="43950BB9" w14:textId="77777777" w:rsidR="00C7434F" w:rsidRPr="008A15F6" w:rsidRDefault="00C7434F" w:rsidP="004A24FE">
            <w:pPr>
              <w:rPr>
                <w:rFonts w:asciiTheme="minorHAnsi" w:hAnsiTheme="minorHAnsi" w:cstheme="minorHAnsi"/>
              </w:rPr>
            </w:pPr>
          </w:p>
        </w:tc>
        <w:tc>
          <w:tcPr>
            <w:tcW w:w="2520" w:type="dxa"/>
            <w:vMerge/>
            <w:vAlign w:val="center"/>
          </w:tcPr>
          <w:p w14:paraId="331A1D46" w14:textId="77777777" w:rsidR="00C7434F" w:rsidRPr="008A15F6" w:rsidRDefault="00C7434F" w:rsidP="004A24FE">
            <w:pPr>
              <w:rPr>
                <w:rFonts w:asciiTheme="minorHAnsi" w:hAnsiTheme="minorHAnsi" w:cstheme="minorHAnsi"/>
              </w:rPr>
            </w:pPr>
          </w:p>
        </w:tc>
        <w:tc>
          <w:tcPr>
            <w:tcW w:w="990" w:type="dxa"/>
            <w:vMerge/>
          </w:tcPr>
          <w:p w14:paraId="2E59B60C" w14:textId="77777777" w:rsidR="00C7434F" w:rsidRPr="008A15F6" w:rsidRDefault="00C7434F" w:rsidP="004A24FE">
            <w:pPr>
              <w:rPr>
                <w:rFonts w:asciiTheme="minorHAnsi" w:hAnsiTheme="minorHAnsi" w:cstheme="minorHAnsi"/>
              </w:rPr>
            </w:pPr>
          </w:p>
        </w:tc>
        <w:tc>
          <w:tcPr>
            <w:tcW w:w="900" w:type="dxa"/>
            <w:vMerge/>
            <w:vAlign w:val="center"/>
          </w:tcPr>
          <w:p w14:paraId="27087AE3" w14:textId="77777777" w:rsidR="00C7434F" w:rsidRPr="008A15F6" w:rsidRDefault="00C7434F" w:rsidP="004A24FE">
            <w:pPr>
              <w:rPr>
                <w:rFonts w:asciiTheme="minorHAnsi" w:hAnsiTheme="minorHAnsi" w:cstheme="minorHAnsi"/>
              </w:rPr>
            </w:pPr>
          </w:p>
        </w:tc>
        <w:tc>
          <w:tcPr>
            <w:tcW w:w="2700" w:type="dxa"/>
            <w:shd w:val="clear" w:color="auto" w:fill="D9D9D9" w:themeFill="background1" w:themeFillShade="D9"/>
            <w:vAlign w:val="center"/>
          </w:tcPr>
          <w:p w14:paraId="5E20F6DC" w14:textId="16FDC6F5" w:rsidR="00C7434F" w:rsidRPr="008A15F6" w:rsidRDefault="00C7434F" w:rsidP="004A24FE">
            <w:pPr>
              <w:jc w:val="center"/>
              <w:rPr>
                <w:rFonts w:asciiTheme="minorHAnsi" w:eastAsia="Arial" w:hAnsiTheme="minorHAnsi" w:cstheme="minorHAnsi"/>
                <w:b/>
                <w:bCs/>
              </w:rPr>
            </w:pPr>
            <w:r w:rsidRPr="008A15F6">
              <w:rPr>
                <w:rFonts w:asciiTheme="minorHAnsi" w:eastAsia="Calibri" w:hAnsiTheme="minorHAnsi" w:cstheme="minorHAnsi"/>
                <w:b/>
              </w:rPr>
              <w:t>Offered Year of manufacture</w:t>
            </w:r>
          </w:p>
        </w:tc>
        <w:tc>
          <w:tcPr>
            <w:tcW w:w="2970" w:type="dxa"/>
            <w:shd w:val="clear" w:color="auto" w:fill="D9D9D9" w:themeFill="background1" w:themeFillShade="D9"/>
          </w:tcPr>
          <w:p w14:paraId="4707BE04" w14:textId="1FAF92E6" w:rsidR="00C7434F" w:rsidRPr="008A15F6" w:rsidRDefault="00C7434F" w:rsidP="004A24FE">
            <w:pPr>
              <w:jc w:val="center"/>
              <w:rPr>
                <w:rFonts w:asciiTheme="minorHAnsi" w:hAnsiTheme="minorHAnsi" w:cstheme="minorHAnsi"/>
                <w:b/>
                <w:bCs/>
                <w:i/>
                <w:iCs/>
              </w:rPr>
            </w:pPr>
          </w:p>
        </w:tc>
      </w:tr>
      <w:tr w:rsidR="00C7434F" w:rsidRPr="008A15F6" w14:paraId="39335842" w14:textId="77777777" w:rsidTr="00F16F7D">
        <w:trPr>
          <w:trHeight w:val="364"/>
        </w:trPr>
        <w:tc>
          <w:tcPr>
            <w:tcW w:w="720" w:type="dxa"/>
            <w:vMerge/>
            <w:vAlign w:val="center"/>
          </w:tcPr>
          <w:p w14:paraId="130FA1D0" w14:textId="77777777" w:rsidR="00C7434F" w:rsidRPr="008A15F6" w:rsidRDefault="00C7434F" w:rsidP="004A24FE">
            <w:pPr>
              <w:rPr>
                <w:rFonts w:asciiTheme="minorHAnsi" w:hAnsiTheme="minorHAnsi" w:cstheme="minorHAnsi"/>
              </w:rPr>
            </w:pPr>
          </w:p>
        </w:tc>
        <w:tc>
          <w:tcPr>
            <w:tcW w:w="2340" w:type="dxa"/>
            <w:vMerge/>
            <w:vAlign w:val="center"/>
          </w:tcPr>
          <w:p w14:paraId="6ACDC136" w14:textId="77777777" w:rsidR="00C7434F" w:rsidRPr="008A15F6" w:rsidRDefault="00C7434F" w:rsidP="004A24FE">
            <w:pPr>
              <w:rPr>
                <w:rFonts w:asciiTheme="minorHAnsi" w:hAnsiTheme="minorHAnsi" w:cstheme="minorHAnsi"/>
              </w:rPr>
            </w:pPr>
          </w:p>
        </w:tc>
        <w:tc>
          <w:tcPr>
            <w:tcW w:w="2520" w:type="dxa"/>
            <w:vMerge/>
            <w:vAlign w:val="center"/>
          </w:tcPr>
          <w:p w14:paraId="226B4262" w14:textId="77777777" w:rsidR="00C7434F" w:rsidRPr="008A15F6" w:rsidRDefault="00C7434F" w:rsidP="004A24FE">
            <w:pPr>
              <w:rPr>
                <w:rFonts w:asciiTheme="minorHAnsi" w:hAnsiTheme="minorHAnsi" w:cstheme="minorHAnsi"/>
              </w:rPr>
            </w:pPr>
          </w:p>
        </w:tc>
        <w:tc>
          <w:tcPr>
            <w:tcW w:w="990" w:type="dxa"/>
            <w:vMerge/>
          </w:tcPr>
          <w:p w14:paraId="1D72DDDB" w14:textId="77777777" w:rsidR="00C7434F" w:rsidRPr="008A15F6" w:rsidRDefault="00C7434F" w:rsidP="004A24FE">
            <w:pPr>
              <w:rPr>
                <w:rFonts w:asciiTheme="minorHAnsi" w:hAnsiTheme="minorHAnsi" w:cstheme="minorHAnsi"/>
              </w:rPr>
            </w:pPr>
          </w:p>
        </w:tc>
        <w:tc>
          <w:tcPr>
            <w:tcW w:w="900" w:type="dxa"/>
            <w:vMerge/>
            <w:vAlign w:val="center"/>
          </w:tcPr>
          <w:p w14:paraId="09F5ED00" w14:textId="77777777" w:rsidR="00C7434F" w:rsidRPr="008A15F6" w:rsidRDefault="00C7434F" w:rsidP="004A24FE">
            <w:pPr>
              <w:rPr>
                <w:rFonts w:asciiTheme="minorHAnsi" w:hAnsiTheme="minorHAnsi" w:cstheme="minorHAnsi"/>
              </w:rPr>
            </w:pPr>
          </w:p>
        </w:tc>
        <w:tc>
          <w:tcPr>
            <w:tcW w:w="2700" w:type="dxa"/>
            <w:shd w:val="clear" w:color="auto" w:fill="D9D9D9" w:themeFill="background1" w:themeFillShade="D9"/>
            <w:vAlign w:val="center"/>
          </w:tcPr>
          <w:p w14:paraId="6D8CBF72" w14:textId="745CD6EE" w:rsidR="00C7434F" w:rsidRPr="008A15F6" w:rsidRDefault="00C7434F" w:rsidP="004A24FE">
            <w:pPr>
              <w:jc w:val="center"/>
              <w:rPr>
                <w:rFonts w:asciiTheme="minorHAnsi" w:eastAsia="Arial" w:hAnsiTheme="minorHAnsi" w:cstheme="minorHAnsi"/>
                <w:b/>
                <w:bCs/>
              </w:rPr>
            </w:pPr>
            <w:r w:rsidRPr="008A15F6">
              <w:rPr>
                <w:rFonts w:asciiTheme="minorHAnsi" w:eastAsia="Calibri" w:hAnsiTheme="minorHAnsi" w:cstheme="minorHAnsi"/>
                <w:b/>
              </w:rPr>
              <w:t>Total mileage of offered vehicle</w:t>
            </w:r>
          </w:p>
        </w:tc>
        <w:tc>
          <w:tcPr>
            <w:tcW w:w="2970" w:type="dxa"/>
            <w:shd w:val="clear" w:color="auto" w:fill="D9D9D9" w:themeFill="background1" w:themeFillShade="D9"/>
          </w:tcPr>
          <w:p w14:paraId="57337A65" w14:textId="5D2D6238" w:rsidR="00C7434F" w:rsidRPr="008A15F6" w:rsidRDefault="00C7434F" w:rsidP="004A24FE">
            <w:pPr>
              <w:jc w:val="center"/>
              <w:rPr>
                <w:rFonts w:asciiTheme="minorHAnsi" w:hAnsiTheme="minorHAnsi" w:cstheme="minorHAnsi"/>
                <w:b/>
                <w:bCs/>
                <w:i/>
                <w:iCs/>
              </w:rPr>
            </w:pPr>
          </w:p>
        </w:tc>
      </w:tr>
    </w:tbl>
    <w:tbl>
      <w:tblPr>
        <w:tblStyle w:val="TableGrid"/>
        <w:tblW w:w="13140" w:type="dxa"/>
        <w:tblInd w:w="85" w:type="dxa"/>
        <w:tblLayout w:type="fixed"/>
        <w:tblLook w:val="04A0" w:firstRow="1" w:lastRow="0" w:firstColumn="1" w:lastColumn="0" w:noHBand="0" w:noVBand="1"/>
      </w:tblPr>
      <w:tblGrid>
        <w:gridCol w:w="2790"/>
        <w:gridCol w:w="4140"/>
        <w:gridCol w:w="2880"/>
        <w:gridCol w:w="3330"/>
      </w:tblGrid>
      <w:tr w:rsidR="00B341C4" w:rsidRPr="008A15F6" w14:paraId="20C30483" w14:textId="77777777" w:rsidTr="00F16F7D">
        <w:trPr>
          <w:trHeight w:val="391"/>
        </w:trPr>
        <w:tc>
          <w:tcPr>
            <w:tcW w:w="6930" w:type="dxa"/>
            <w:gridSpan w:val="2"/>
            <w:hideMark/>
          </w:tcPr>
          <w:p w14:paraId="5405C358" w14:textId="77777777" w:rsidR="00B341C4" w:rsidRPr="008A15F6" w:rsidRDefault="00B341C4" w:rsidP="0056432E">
            <w:pPr>
              <w:rPr>
                <w:rFonts w:asciiTheme="minorHAnsi" w:eastAsia="Calibri" w:hAnsiTheme="minorHAnsi" w:cstheme="minorHAnsi"/>
                <w:b/>
                <w:bCs/>
                <w:i/>
                <w:iCs/>
              </w:rPr>
            </w:pPr>
          </w:p>
          <w:p w14:paraId="7C23EB85" w14:textId="77777777" w:rsidR="00B341C4" w:rsidRPr="008A15F6" w:rsidRDefault="00B341C4" w:rsidP="0056432E">
            <w:pPr>
              <w:rPr>
                <w:rFonts w:asciiTheme="minorHAnsi" w:eastAsia="Calibri" w:hAnsiTheme="minorHAnsi" w:cstheme="minorHAnsi"/>
                <w:b/>
                <w:bCs/>
                <w:i/>
                <w:iCs/>
              </w:rPr>
            </w:pPr>
            <w:r w:rsidRPr="008A15F6">
              <w:rPr>
                <w:rFonts w:asciiTheme="minorHAnsi" w:eastAsia="Calibri" w:hAnsiTheme="minorHAnsi" w:cstheme="minorHAnsi"/>
                <w:b/>
                <w:bCs/>
                <w:i/>
                <w:iCs/>
              </w:rPr>
              <w:t>DRC to complete</w:t>
            </w:r>
          </w:p>
        </w:tc>
        <w:tc>
          <w:tcPr>
            <w:tcW w:w="6210" w:type="dxa"/>
            <w:gridSpan w:val="2"/>
            <w:hideMark/>
          </w:tcPr>
          <w:p w14:paraId="090F4462" w14:textId="77777777" w:rsidR="00B341C4" w:rsidRPr="008A15F6" w:rsidRDefault="00B341C4" w:rsidP="0056432E">
            <w:pPr>
              <w:rPr>
                <w:rFonts w:asciiTheme="minorHAnsi" w:eastAsia="Calibri" w:hAnsiTheme="minorHAnsi" w:cstheme="minorHAnsi"/>
                <w:b/>
                <w:bCs/>
                <w:i/>
                <w:iCs/>
              </w:rPr>
            </w:pPr>
          </w:p>
          <w:p w14:paraId="29BF08D8" w14:textId="77777777" w:rsidR="00B341C4" w:rsidRPr="008A15F6" w:rsidRDefault="00B341C4" w:rsidP="0056432E">
            <w:pPr>
              <w:rPr>
                <w:rFonts w:asciiTheme="minorHAnsi" w:eastAsia="Calibri" w:hAnsiTheme="minorHAnsi" w:cstheme="minorHAnsi"/>
                <w:b/>
                <w:bCs/>
                <w:i/>
                <w:iCs/>
              </w:rPr>
            </w:pPr>
            <w:r w:rsidRPr="008A15F6">
              <w:rPr>
                <w:rFonts w:asciiTheme="minorHAnsi" w:eastAsia="Calibri" w:hAnsiTheme="minorHAnsi" w:cstheme="minorHAnsi"/>
                <w:b/>
                <w:bCs/>
                <w:i/>
                <w:iCs/>
              </w:rPr>
              <w:t>Bidder to complete</w:t>
            </w:r>
          </w:p>
        </w:tc>
      </w:tr>
      <w:tr w:rsidR="00B341C4" w:rsidRPr="008A15F6" w14:paraId="72C99F93" w14:textId="77777777" w:rsidTr="002407CE">
        <w:trPr>
          <w:trHeight w:val="733"/>
        </w:trPr>
        <w:tc>
          <w:tcPr>
            <w:tcW w:w="2790" w:type="dxa"/>
            <w:hideMark/>
          </w:tcPr>
          <w:p w14:paraId="7490D859" w14:textId="54705309" w:rsidR="00B341C4" w:rsidRPr="008A15F6" w:rsidRDefault="00F32A24" w:rsidP="0056432E">
            <w:pPr>
              <w:rPr>
                <w:rFonts w:asciiTheme="minorHAnsi" w:eastAsia="Calibri" w:hAnsiTheme="minorHAnsi" w:cstheme="minorHAnsi"/>
                <w:b/>
                <w:bCs/>
                <w:i/>
              </w:rPr>
            </w:pPr>
            <w:r w:rsidRPr="008A15F6">
              <w:rPr>
                <w:rFonts w:asciiTheme="minorHAnsi" w:eastAsia="Calibri" w:hAnsiTheme="minorHAnsi" w:cstheme="minorHAnsi"/>
                <w:b/>
                <w:bCs/>
                <w:i/>
              </w:rPr>
              <w:t>Required lead time for Vehicle and Driver availability to commence the service:</w:t>
            </w:r>
          </w:p>
        </w:tc>
        <w:tc>
          <w:tcPr>
            <w:tcW w:w="4140" w:type="dxa"/>
            <w:hideMark/>
          </w:tcPr>
          <w:p w14:paraId="73C8C876" w14:textId="00283A5C" w:rsidR="00B341C4" w:rsidRPr="008A15F6" w:rsidRDefault="00C36741" w:rsidP="0056432E">
            <w:pPr>
              <w:rPr>
                <w:rFonts w:asciiTheme="minorHAnsi" w:eastAsia="Calibri" w:hAnsiTheme="minorHAnsi" w:cstheme="minorHAnsi"/>
                <w:i/>
              </w:rPr>
            </w:pPr>
            <w:r w:rsidRPr="008A15F6">
              <w:rPr>
                <w:rFonts w:asciiTheme="minorHAnsi" w:eastAsia="Calibri" w:hAnsiTheme="minorHAnsi" w:cstheme="minorHAnsi"/>
                <w:i/>
              </w:rPr>
              <w:t>within 3 days from Contract signing date</w:t>
            </w:r>
          </w:p>
        </w:tc>
        <w:tc>
          <w:tcPr>
            <w:tcW w:w="2880" w:type="dxa"/>
            <w:hideMark/>
          </w:tcPr>
          <w:p w14:paraId="78BF5A10" w14:textId="0ADE0695" w:rsidR="00B341C4" w:rsidRPr="008A15F6" w:rsidRDefault="00F32A24" w:rsidP="0056432E">
            <w:pPr>
              <w:rPr>
                <w:rFonts w:asciiTheme="minorHAnsi" w:eastAsia="Calibri" w:hAnsiTheme="minorHAnsi" w:cstheme="minorHAnsi"/>
                <w:b/>
                <w:bCs/>
                <w:i/>
              </w:rPr>
            </w:pPr>
            <w:r w:rsidRPr="008A15F6">
              <w:rPr>
                <w:rFonts w:asciiTheme="minorHAnsi" w:eastAsia="Calibri" w:hAnsiTheme="minorHAnsi" w:cstheme="minorHAnsi"/>
                <w:b/>
                <w:bCs/>
                <w:i/>
              </w:rPr>
              <w:t>offered lead time for Vehicle and Driver availability to commence the service:</w:t>
            </w:r>
          </w:p>
        </w:tc>
        <w:tc>
          <w:tcPr>
            <w:tcW w:w="3330" w:type="dxa"/>
            <w:hideMark/>
          </w:tcPr>
          <w:p w14:paraId="5FEF1A1C" w14:textId="77777777" w:rsidR="00B341C4" w:rsidRPr="008A15F6" w:rsidRDefault="00B341C4"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B341C4" w:rsidRPr="008A15F6" w14:paraId="3D078846" w14:textId="77777777" w:rsidTr="002407CE">
        <w:trPr>
          <w:trHeight w:val="256"/>
        </w:trPr>
        <w:tc>
          <w:tcPr>
            <w:tcW w:w="2790" w:type="dxa"/>
            <w:hideMark/>
          </w:tcPr>
          <w:p w14:paraId="3BFBD0D3" w14:textId="77777777" w:rsidR="00B341C4" w:rsidRPr="008A15F6" w:rsidRDefault="00B341C4" w:rsidP="0056432E">
            <w:pPr>
              <w:rPr>
                <w:rFonts w:asciiTheme="minorHAnsi" w:eastAsia="Calibri" w:hAnsiTheme="minorHAnsi" w:cstheme="minorHAnsi"/>
                <w:b/>
                <w:bCs/>
                <w:i/>
              </w:rPr>
            </w:pPr>
            <w:r w:rsidRPr="008A15F6">
              <w:rPr>
                <w:rFonts w:asciiTheme="minorHAnsi" w:eastAsia="Calibri" w:hAnsiTheme="minorHAnsi" w:cstheme="minorHAnsi"/>
                <w:b/>
                <w:bCs/>
                <w:i/>
              </w:rPr>
              <w:t>Destination (if applicable):</w:t>
            </w:r>
          </w:p>
        </w:tc>
        <w:tc>
          <w:tcPr>
            <w:tcW w:w="4140" w:type="dxa"/>
            <w:hideMark/>
          </w:tcPr>
          <w:p w14:paraId="46870365" w14:textId="25C5387B" w:rsidR="00B341C4" w:rsidRPr="008A15F6" w:rsidRDefault="002B7FB3" w:rsidP="0056432E">
            <w:pPr>
              <w:rPr>
                <w:rFonts w:asciiTheme="minorHAnsi" w:eastAsia="Calibri" w:hAnsiTheme="minorHAnsi" w:cstheme="minorHAnsi"/>
                <w:i/>
              </w:rPr>
            </w:pPr>
            <w:r w:rsidRPr="008A15F6">
              <w:rPr>
                <w:rFonts w:asciiTheme="minorHAnsi" w:eastAsia="Calibri" w:hAnsiTheme="minorHAnsi" w:cstheme="minorHAnsi"/>
                <w:bCs/>
              </w:rPr>
              <w:t xml:space="preserve">Operating in </w:t>
            </w:r>
            <w:r w:rsidR="00353FFB" w:rsidRPr="008A15F6">
              <w:rPr>
                <w:rFonts w:asciiTheme="minorHAnsi" w:eastAsia="Calibri" w:hAnsiTheme="minorHAnsi" w:cstheme="minorHAnsi"/>
                <w:bCs/>
              </w:rPr>
              <w:t xml:space="preserve">Salah Al </w:t>
            </w:r>
            <w:proofErr w:type="spellStart"/>
            <w:r w:rsidR="00353FFB" w:rsidRPr="008A15F6">
              <w:rPr>
                <w:rFonts w:asciiTheme="minorHAnsi" w:eastAsia="Calibri" w:hAnsiTheme="minorHAnsi" w:cstheme="minorHAnsi"/>
                <w:bCs/>
              </w:rPr>
              <w:t>Deen</w:t>
            </w:r>
            <w:proofErr w:type="spellEnd"/>
            <w:r w:rsidRPr="008A15F6">
              <w:rPr>
                <w:rFonts w:asciiTheme="minorHAnsi" w:eastAsia="Calibri" w:hAnsiTheme="minorHAnsi" w:cstheme="minorHAnsi"/>
                <w:bCs/>
              </w:rPr>
              <w:t xml:space="preserve"> governorate with travels around </w:t>
            </w:r>
            <w:r w:rsidR="00353FFB" w:rsidRPr="008A15F6">
              <w:rPr>
                <w:rFonts w:asciiTheme="minorHAnsi" w:eastAsia="Calibri" w:hAnsiTheme="minorHAnsi" w:cstheme="minorHAnsi"/>
                <w:bCs/>
              </w:rPr>
              <w:t>Erbil</w:t>
            </w:r>
            <w:r w:rsidRPr="008A15F6">
              <w:rPr>
                <w:rFonts w:asciiTheme="minorHAnsi" w:eastAsia="Calibri" w:hAnsiTheme="minorHAnsi" w:cstheme="minorHAnsi"/>
                <w:bCs/>
              </w:rPr>
              <w:t>,</w:t>
            </w:r>
            <w:r w:rsidR="0040767E" w:rsidRPr="008A15F6">
              <w:rPr>
                <w:rFonts w:asciiTheme="minorHAnsi" w:hAnsiTheme="minorHAnsi" w:cstheme="minorHAnsi"/>
                <w:color w:val="222222"/>
                <w:szCs w:val="22"/>
                <w:lang w:val="en-GB"/>
              </w:rPr>
              <w:t>Ninewa,</w:t>
            </w:r>
            <w:r w:rsidR="00353FFB" w:rsidRPr="008A15F6">
              <w:rPr>
                <w:rFonts w:asciiTheme="minorHAnsi" w:eastAsia="Calibri" w:hAnsiTheme="minorHAnsi" w:cstheme="minorHAnsi"/>
                <w:bCs/>
              </w:rPr>
              <w:t xml:space="preserve"> Baghdad</w:t>
            </w:r>
            <w:r w:rsidRPr="008A15F6">
              <w:rPr>
                <w:rFonts w:asciiTheme="minorHAnsi" w:eastAsia="Calibri" w:hAnsiTheme="minorHAnsi" w:cstheme="minorHAnsi"/>
                <w:bCs/>
              </w:rPr>
              <w:t xml:space="preserve">, Kirkuk and </w:t>
            </w:r>
            <w:r w:rsidR="00353FFB" w:rsidRPr="008A15F6">
              <w:rPr>
                <w:rFonts w:asciiTheme="minorHAnsi" w:hAnsiTheme="minorHAnsi" w:cstheme="minorHAnsi"/>
                <w:b/>
                <w:bCs/>
                <w:color w:val="222222"/>
                <w:szCs w:val="22"/>
                <w:lang w:val="en-GB"/>
              </w:rPr>
              <w:t>D</w:t>
            </w:r>
            <w:r w:rsidR="0040767E" w:rsidRPr="008A15F6">
              <w:rPr>
                <w:rFonts w:asciiTheme="minorHAnsi" w:hAnsiTheme="minorHAnsi" w:cstheme="minorHAnsi"/>
                <w:b/>
                <w:bCs/>
                <w:color w:val="222222"/>
                <w:szCs w:val="22"/>
                <w:lang w:val="en-GB"/>
              </w:rPr>
              <w:t>i</w:t>
            </w:r>
            <w:r w:rsidR="00353FFB" w:rsidRPr="008A15F6">
              <w:rPr>
                <w:rFonts w:asciiTheme="minorHAnsi" w:hAnsiTheme="minorHAnsi" w:cstheme="minorHAnsi"/>
                <w:b/>
                <w:bCs/>
                <w:color w:val="222222"/>
                <w:szCs w:val="22"/>
                <w:lang w:val="en-GB"/>
              </w:rPr>
              <w:t>yala</w:t>
            </w:r>
            <w:r w:rsidR="00451383" w:rsidRPr="008A15F6">
              <w:rPr>
                <w:rFonts w:asciiTheme="minorHAnsi" w:hAnsiTheme="minorHAnsi" w:cstheme="minorHAnsi"/>
                <w:b/>
                <w:bCs/>
                <w:color w:val="222222"/>
                <w:szCs w:val="22"/>
                <w:lang w:val="en-GB"/>
              </w:rPr>
              <w:t>.</w:t>
            </w:r>
            <w:r w:rsidR="00933564" w:rsidRPr="008A15F6">
              <w:rPr>
                <w:rFonts w:asciiTheme="minorHAnsi" w:eastAsia="Calibri" w:hAnsiTheme="minorHAnsi" w:cstheme="minorHAnsi"/>
                <w:bCs/>
              </w:rPr>
              <w:t xml:space="preserve"> </w:t>
            </w:r>
          </w:p>
        </w:tc>
        <w:tc>
          <w:tcPr>
            <w:tcW w:w="2880" w:type="dxa"/>
            <w:hideMark/>
          </w:tcPr>
          <w:p w14:paraId="449A243D" w14:textId="297B3ED8" w:rsidR="00B341C4" w:rsidRPr="008A15F6" w:rsidRDefault="00B341C4" w:rsidP="0056432E">
            <w:pPr>
              <w:rPr>
                <w:rFonts w:asciiTheme="minorHAnsi" w:eastAsia="Calibri" w:hAnsiTheme="minorHAnsi" w:cstheme="minorHAnsi"/>
                <w:b/>
                <w:bCs/>
                <w:i/>
              </w:rPr>
            </w:pPr>
            <w:r w:rsidRPr="008A15F6">
              <w:rPr>
                <w:rFonts w:asciiTheme="minorHAnsi" w:eastAsia="Calibri" w:hAnsiTheme="minorHAnsi" w:cstheme="minorHAnsi"/>
                <w:b/>
                <w:bCs/>
                <w:i/>
              </w:rPr>
              <w:t>Destination offered:</w:t>
            </w:r>
          </w:p>
        </w:tc>
        <w:tc>
          <w:tcPr>
            <w:tcW w:w="3330" w:type="dxa"/>
            <w:hideMark/>
          </w:tcPr>
          <w:p w14:paraId="686D1D3C" w14:textId="77777777" w:rsidR="00B341C4" w:rsidRPr="008A15F6" w:rsidRDefault="00B341C4"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B341C4" w:rsidRPr="008A15F6" w14:paraId="75426169" w14:textId="77777777" w:rsidTr="002407CE">
        <w:trPr>
          <w:trHeight w:val="571"/>
        </w:trPr>
        <w:tc>
          <w:tcPr>
            <w:tcW w:w="2790" w:type="dxa"/>
            <w:hideMark/>
          </w:tcPr>
          <w:p w14:paraId="6503BA79" w14:textId="77777777" w:rsidR="00B341C4" w:rsidRPr="008A15F6" w:rsidRDefault="00B341C4" w:rsidP="0056432E">
            <w:pPr>
              <w:rPr>
                <w:rFonts w:asciiTheme="minorHAnsi" w:eastAsia="Calibri" w:hAnsiTheme="minorHAnsi" w:cstheme="minorHAnsi"/>
                <w:b/>
                <w:bCs/>
                <w:i/>
              </w:rPr>
            </w:pPr>
            <w:r w:rsidRPr="008A15F6">
              <w:rPr>
                <w:rFonts w:asciiTheme="minorHAnsi" w:eastAsia="Calibri" w:hAnsiTheme="minorHAnsi" w:cstheme="minorHAnsi"/>
                <w:b/>
                <w:bCs/>
                <w:i/>
              </w:rPr>
              <w:t>Minimum bid validity period required:</w:t>
            </w:r>
          </w:p>
        </w:tc>
        <w:tc>
          <w:tcPr>
            <w:tcW w:w="4140" w:type="dxa"/>
            <w:hideMark/>
          </w:tcPr>
          <w:p w14:paraId="5B159404" w14:textId="77777777" w:rsidR="00B341C4" w:rsidRPr="008A15F6" w:rsidRDefault="00B341C4" w:rsidP="0056432E">
            <w:pPr>
              <w:rPr>
                <w:rFonts w:asciiTheme="minorHAnsi" w:eastAsia="Calibri" w:hAnsiTheme="minorHAnsi" w:cstheme="minorHAnsi"/>
                <w:i/>
              </w:rPr>
            </w:pPr>
            <w:r w:rsidRPr="008A15F6">
              <w:rPr>
                <w:rFonts w:asciiTheme="minorHAnsi" w:eastAsia="Calibri" w:hAnsiTheme="minorHAnsi" w:cstheme="minorHAnsi"/>
                <w:i/>
              </w:rPr>
              <w:t>90 days</w:t>
            </w:r>
          </w:p>
        </w:tc>
        <w:tc>
          <w:tcPr>
            <w:tcW w:w="2880" w:type="dxa"/>
            <w:hideMark/>
          </w:tcPr>
          <w:p w14:paraId="65DC320C" w14:textId="77777777" w:rsidR="00B341C4" w:rsidRPr="008A15F6" w:rsidRDefault="00B341C4" w:rsidP="0056432E">
            <w:pPr>
              <w:rPr>
                <w:rFonts w:asciiTheme="minorHAnsi" w:eastAsia="Calibri" w:hAnsiTheme="minorHAnsi" w:cstheme="minorHAnsi"/>
                <w:b/>
                <w:bCs/>
                <w:i/>
              </w:rPr>
            </w:pPr>
            <w:r w:rsidRPr="008A15F6">
              <w:rPr>
                <w:rFonts w:asciiTheme="minorHAnsi" w:eastAsia="Calibri" w:hAnsiTheme="minorHAnsi" w:cstheme="minorHAnsi"/>
                <w:b/>
                <w:bCs/>
                <w:i/>
              </w:rPr>
              <w:t>Bid validity period offered:</w:t>
            </w:r>
          </w:p>
        </w:tc>
        <w:tc>
          <w:tcPr>
            <w:tcW w:w="3330" w:type="dxa"/>
            <w:hideMark/>
          </w:tcPr>
          <w:p w14:paraId="4B78D2F8" w14:textId="77777777" w:rsidR="00B341C4" w:rsidRPr="008A15F6" w:rsidRDefault="00B341C4" w:rsidP="0056432E">
            <w:pPr>
              <w:rPr>
                <w:rFonts w:asciiTheme="minorHAnsi" w:eastAsia="Calibri" w:hAnsiTheme="minorHAnsi" w:cstheme="minorHAnsi"/>
                <w:i/>
              </w:rPr>
            </w:pPr>
            <w:r w:rsidRPr="008A15F6">
              <w:rPr>
                <w:rFonts w:asciiTheme="minorHAnsi" w:eastAsia="Calibri" w:hAnsiTheme="minorHAnsi" w:cstheme="minorHAnsi"/>
                <w:i/>
              </w:rPr>
              <w:t> </w:t>
            </w:r>
          </w:p>
        </w:tc>
      </w:tr>
    </w:tbl>
    <w:p w14:paraId="1E30A6F2" w14:textId="6AF01AF1" w:rsidR="00C27A1D" w:rsidRPr="008A15F6" w:rsidRDefault="00C27A1D">
      <w:pPr>
        <w:rPr>
          <w:rFonts w:asciiTheme="minorHAnsi" w:hAnsiTheme="minorHAnsi" w:cstheme="minorHAnsi"/>
        </w:rPr>
      </w:pPr>
    </w:p>
    <w:tbl>
      <w:tblPr>
        <w:tblStyle w:val="TableGrid"/>
        <w:tblW w:w="13140" w:type="dxa"/>
        <w:tblInd w:w="85" w:type="dxa"/>
        <w:tblLayout w:type="fixed"/>
        <w:tblLook w:val="04A0" w:firstRow="1" w:lastRow="0" w:firstColumn="1" w:lastColumn="0" w:noHBand="0" w:noVBand="1"/>
      </w:tblPr>
      <w:tblGrid>
        <w:gridCol w:w="6930"/>
        <w:gridCol w:w="2880"/>
        <w:gridCol w:w="3330"/>
      </w:tblGrid>
      <w:tr w:rsidR="007E099C" w:rsidRPr="008A15F6" w14:paraId="7E1EAB7B" w14:textId="77777777" w:rsidTr="002407CE">
        <w:trPr>
          <w:trHeight w:val="409"/>
        </w:trPr>
        <w:tc>
          <w:tcPr>
            <w:tcW w:w="6930" w:type="dxa"/>
            <w:vMerge w:val="restart"/>
            <w:hideMark/>
          </w:tcPr>
          <w:p w14:paraId="0E9FF9E0" w14:textId="4C712A58" w:rsidR="007E099C" w:rsidRPr="008A15F6" w:rsidRDefault="007E099C" w:rsidP="0056432E">
            <w:pPr>
              <w:rPr>
                <w:rFonts w:asciiTheme="minorHAnsi" w:eastAsia="Calibri" w:hAnsiTheme="minorHAnsi" w:cstheme="minorHAnsi"/>
                <w:i/>
              </w:rPr>
            </w:pPr>
            <w:r w:rsidRPr="008A15F6">
              <w:rPr>
                <w:rFonts w:asciiTheme="minorHAnsi" w:eastAsia="Calibri" w:hAnsiTheme="minorHAnsi" w:cstheme="minorHAnsi"/>
                <w:b/>
                <w:bCs/>
                <w:i/>
              </w:rPr>
              <w:t>Additional comments to bidders:</w:t>
            </w:r>
            <w:r w:rsidRPr="008A15F6">
              <w:rPr>
                <w:rFonts w:asciiTheme="minorHAnsi" w:eastAsia="Calibri" w:hAnsiTheme="minorHAnsi" w:cstheme="minorHAnsi"/>
                <w:b/>
                <w:bCs/>
                <w:i/>
              </w:rPr>
              <w:br/>
              <w:t xml:space="preserve"> </w:t>
            </w:r>
            <w:r w:rsidRPr="008A15F6">
              <w:rPr>
                <w:rFonts w:asciiTheme="minorHAnsi" w:eastAsia="Calibri" w:hAnsiTheme="minorHAnsi" w:cstheme="minorHAnsi"/>
                <w:i/>
              </w:rPr>
              <w:t xml:space="preserve">The bidder must submit following documents for their bids to be eligible administratively: </w:t>
            </w:r>
            <w:r w:rsidRPr="008A15F6">
              <w:rPr>
                <w:rFonts w:asciiTheme="minorHAnsi" w:eastAsia="Calibri" w:hAnsiTheme="minorHAnsi" w:cstheme="minorHAnsi"/>
                <w:i/>
              </w:rPr>
              <w:br/>
              <w:t xml:space="preserve">1. Copy of valid legal vehicle registration </w:t>
            </w:r>
            <w:r w:rsidRPr="008A15F6">
              <w:rPr>
                <w:rFonts w:asciiTheme="minorHAnsi" w:eastAsia="Calibri" w:hAnsiTheme="minorHAnsi" w:cstheme="minorHAnsi"/>
                <w:i/>
              </w:rPr>
              <w:br/>
              <w:t xml:space="preserve">2. Copy of valid legal vehicles ownership documents (registration or power of attorney) </w:t>
            </w:r>
            <w:r w:rsidRPr="008A15F6">
              <w:rPr>
                <w:rFonts w:asciiTheme="minorHAnsi" w:eastAsia="Calibri" w:hAnsiTheme="minorHAnsi" w:cstheme="minorHAnsi"/>
                <w:i/>
              </w:rPr>
              <w:br/>
              <w:t>3. Copy of valid driving License for the proposed driver</w:t>
            </w:r>
            <w:r w:rsidRPr="008A15F6">
              <w:rPr>
                <w:rFonts w:asciiTheme="minorHAnsi" w:eastAsia="Calibri" w:hAnsiTheme="minorHAnsi" w:cstheme="minorHAnsi"/>
                <w:i/>
              </w:rPr>
              <w:br/>
              <w:t xml:space="preserve">4. Iraqi ID Card of the proposed driver </w:t>
            </w:r>
          </w:p>
          <w:p w14:paraId="2A41BC40" w14:textId="36BC426B" w:rsidR="007E099C" w:rsidRPr="008A15F6" w:rsidRDefault="004B779A" w:rsidP="0056432E">
            <w:pPr>
              <w:rPr>
                <w:rFonts w:asciiTheme="minorHAnsi" w:eastAsia="Calibri" w:hAnsiTheme="minorHAnsi" w:cstheme="minorHAnsi"/>
                <w:i/>
              </w:rPr>
            </w:pPr>
            <w:r w:rsidRPr="008A15F6">
              <w:rPr>
                <w:rFonts w:asciiTheme="minorHAnsi" w:eastAsia="Calibri" w:hAnsiTheme="minorHAnsi" w:cstheme="minorHAnsi"/>
                <w:i/>
              </w:rPr>
              <w:t>5</w:t>
            </w:r>
            <w:r w:rsidR="007E099C" w:rsidRPr="008A15F6">
              <w:rPr>
                <w:rFonts w:asciiTheme="minorHAnsi" w:eastAsia="Calibri" w:hAnsiTheme="minorHAnsi" w:cstheme="minorHAnsi"/>
                <w:i/>
              </w:rPr>
              <w:t>. Vehicles should not be older than 201</w:t>
            </w:r>
            <w:r w:rsidR="000017BE" w:rsidRPr="008A15F6">
              <w:rPr>
                <w:rFonts w:asciiTheme="minorHAnsi" w:eastAsia="Calibri" w:hAnsiTheme="minorHAnsi" w:cstheme="minorHAnsi"/>
                <w:i/>
              </w:rPr>
              <w:t>7</w:t>
            </w:r>
            <w:r w:rsidR="007E6F79" w:rsidRPr="008A15F6">
              <w:rPr>
                <w:rFonts w:asciiTheme="minorHAnsi" w:eastAsia="Calibri" w:hAnsiTheme="minorHAnsi" w:cstheme="minorHAnsi"/>
                <w:i/>
              </w:rPr>
              <w:t xml:space="preserve"> </w:t>
            </w:r>
            <w:r w:rsidR="007E099C" w:rsidRPr="008A15F6">
              <w:rPr>
                <w:rFonts w:asciiTheme="minorHAnsi" w:eastAsia="Calibri" w:hAnsiTheme="minorHAnsi" w:cstheme="minorHAnsi"/>
                <w:i/>
              </w:rPr>
              <w:t xml:space="preserve">model. </w:t>
            </w:r>
          </w:p>
          <w:p w14:paraId="3A3B9465" w14:textId="6F550AF9" w:rsidR="007E099C" w:rsidRPr="008A15F6" w:rsidRDefault="7D13F365" w:rsidP="0056432E">
            <w:pPr>
              <w:rPr>
                <w:rFonts w:asciiTheme="minorHAnsi" w:eastAsia="Calibri" w:hAnsiTheme="minorHAnsi" w:cstheme="minorHAnsi"/>
                <w:i/>
              </w:rPr>
            </w:pPr>
            <w:r w:rsidRPr="44B389E2">
              <w:rPr>
                <w:rFonts w:asciiTheme="minorHAnsi" w:eastAsia="Calibri" w:hAnsiTheme="minorHAnsi" w:cstheme="minorBidi"/>
                <w:i/>
                <w:iCs/>
              </w:rPr>
              <w:t>6</w:t>
            </w:r>
            <w:r w:rsidR="6CA46060" w:rsidRPr="44B389E2">
              <w:rPr>
                <w:rFonts w:asciiTheme="minorHAnsi" w:eastAsia="Calibri" w:hAnsiTheme="minorHAnsi" w:cstheme="minorBidi"/>
                <w:i/>
                <w:iCs/>
              </w:rPr>
              <w:t>. Driver must speak Basic Arabic and Basic English</w:t>
            </w:r>
            <w:r w:rsidR="67A1760E" w:rsidRPr="44B389E2">
              <w:rPr>
                <w:rFonts w:asciiTheme="minorHAnsi" w:eastAsia="Calibri" w:hAnsiTheme="minorHAnsi" w:cstheme="minorBidi"/>
                <w:i/>
                <w:iCs/>
              </w:rPr>
              <w:t xml:space="preserve"> is preferred</w:t>
            </w:r>
            <w:r w:rsidR="6CA46060" w:rsidRPr="44B389E2">
              <w:rPr>
                <w:rFonts w:asciiTheme="minorHAnsi" w:eastAsia="Calibri" w:hAnsiTheme="minorHAnsi" w:cstheme="minorBidi"/>
                <w:i/>
                <w:iCs/>
              </w:rPr>
              <w:t>.</w:t>
            </w:r>
          </w:p>
          <w:p w14:paraId="21A04468" w14:textId="5ED34861" w:rsidR="00E820A7" w:rsidRPr="008A15F6" w:rsidRDefault="4296CD60" w:rsidP="44B389E2">
            <w:pPr>
              <w:rPr>
                <w:rFonts w:asciiTheme="minorHAnsi" w:eastAsia="Calibri" w:hAnsiTheme="minorHAnsi" w:cstheme="minorBidi"/>
                <w:i/>
                <w:iCs/>
              </w:rPr>
            </w:pPr>
            <w:r w:rsidRPr="44B389E2">
              <w:rPr>
                <w:rFonts w:asciiTheme="minorHAnsi" w:hAnsiTheme="minorHAnsi" w:cstheme="minorBidi"/>
                <w:color w:val="222222"/>
                <w:lang w:val="en-GB"/>
              </w:rPr>
              <w:t>7</w:t>
            </w:r>
            <w:r w:rsidR="351A7123" w:rsidRPr="44B389E2">
              <w:rPr>
                <w:rFonts w:asciiTheme="minorHAnsi" w:hAnsiTheme="minorHAnsi" w:cstheme="minorBidi"/>
                <w:color w:val="222222"/>
                <w:lang w:val="en-GB"/>
              </w:rPr>
              <w:t>.</w:t>
            </w:r>
            <w:r w:rsidR="351A7123" w:rsidRPr="44B389E2">
              <w:rPr>
                <w:rFonts w:asciiTheme="minorHAnsi" w:hAnsiTheme="minorHAnsi" w:cstheme="minorBidi"/>
              </w:rPr>
              <w:t xml:space="preserve"> </w:t>
            </w:r>
            <w:r w:rsidR="351A7123" w:rsidRPr="44B389E2">
              <w:rPr>
                <w:rFonts w:asciiTheme="minorHAnsi" w:hAnsiTheme="minorHAnsi" w:cstheme="minorBidi"/>
                <w:color w:val="222222"/>
                <w:lang w:val="en-GB"/>
              </w:rPr>
              <w:t>The Vehicle Rental Services (including driver, fuel, insurance and maintenance, taxes as per government rules) from service provider companies.</w:t>
            </w:r>
          </w:p>
          <w:p w14:paraId="36DFADBB" w14:textId="21D5DD88" w:rsidR="00C27A1D" w:rsidRPr="008A15F6" w:rsidRDefault="00C27A1D" w:rsidP="0056432E">
            <w:pPr>
              <w:rPr>
                <w:rFonts w:asciiTheme="minorHAnsi" w:eastAsia="Calibri" w:hAnsiTheme="minorHAnsi" w:cstheme="minorHAnsi"/>
                <w:b/>
                <w:bCs/>
                <w:i/>
              </w:rPr>
            </w:pPr>
          </w:p>
        </w:tc>
        <w:tc>
          <w:tcPr>
            <w:tcW w:w="2880" w:type="dxa"/>
            <w:hideMark/>
          </w:tcPr>
          <w:p w14:paraId="3E18A78A" w14:textId="77777777" w:rsidR="007E099C" w:rsidRPr="008A15F6" w:rsidRDefault="007E099C" w:rsidP="0056432E">
            <w:pPr>
              <w:rPr>
                <w:rFonts w:asciiTheme="minorHAnsi" w:eastAsia="Calibri" w:hAnsiTheme="minorHAnsi" w:cstheme="minorHAnsi"/>
                <w:b/>
                <w:bCs/>
                <w:i/>
              </w:rPr>
            </w:pPr>
            <w:r w:rsidRPr="008A15F6">
              <w:rPr>
                <w:rFonts w:asciiTheme="minorHAnsi" w:eastAsia="Calibri" w:hAnsiTheme="minorHAnsi" w:cstheme="minorHAnsi"/>
                <w:b/>
                <w:bCs/>
                <w:i/>
              </w:rPr>
              <w:t>Company Name:</w:t>
            </w:r>
          </w:p>
        </w:tc>
        <w:tc>
          <w:tcPr>
            <w:tcW w:w="3330" w:type="dxa"/>
            <w:hideMark/>
          </w:tcPr>
          <w:p w14:paraId="52E03358" w14:textId="77777777" w:rsidR="007E099C" w:rsidRPr="008A15F6" w:rsidRDefault="007E099C"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7E099C" w:rsidRPr="008A15F6" w14:paraId="612703B5" w14:textId="77777777" w:rsidTr="002407CE">
        <w:trPr>
          <w:trHeight w:val="481"/>
        </w:trPr>
        <w:tc>
          <w:tcPr>
            <w:tcW w:w="6930" w:type="dxa"/>
            <w:vMerge/>
            <w:hideMark/>
          </w:tcPr>
          <w:p w14:paraId="79A578D4" w14:textId="77777777" w:rsidR="007E099C" w:rsidRPr="008A15F6" w:rsidRDefault="007E099C" w:rsidP="0056432E">
            <w:pPr>
              <w:rPr>
                <w:rFonts w:asciiTheme="minorHAnsi" w:eastAsia="Calibri" w:hAnsiTheme="minorHAnsi" w:cstheme="minorHAnsi"/>
                <w:b/>
                <w:bCs/>
                <w:i/>
              </w:rPr>
            </w:pPr>
          </w:p>
        </w:tc>
        <w:tc>
          <w:tcPr>
            <w:tcW w:w="2880" w:type="dxa"/>
            <w:hideMark/>
          </w:tcPr>
          <w:p w14:paraId="5C1953A0" w14:textId="77777777" w:rsidR="007E099C" w:rsidRPr="008A15F6" w:rsidRDefault="007E099C" w:rsidP="0056432E">
            <w:pPr>
              <w:rPr>
                <w:rFonts w:asciiTheme="minorHAnsi" w:eastAsia="Calibri" w:hAnsiTheme="minorHAnsi" w:cstheme="minorHAnsi"/>
                <w:b/>
                <w:bCs/>
                <w:i/>
              </w:rPr>
            </w:pPr>
            <w:r w:rsidRPr="008A15F6">
              <w:rPr>
                <w:rFonts w:asciiTheme="minorHAnsi" w:eastAsia="Calibri" w:hAnsiTheme="minorHAnsi" w:cstheme="minorHAnsi"/>
                <w:b/>
                <w:bCs/>
                <w:i/>
              </w:rPr>
              <w:t>Contact Person:</w:t>
            </w:r>
          </w:p>
        </w:tc>
        <w:tc>
          <w:tcPr>
            <w:tcW w:w="3330" w:type="dxa"/>
            <w:hideMark/>
          </w:tcPr>
          <w:p w14:paraId="52AA0FA5" w14:textId="77777777" w:rsidR="007E099C" w:rsidRPr="008A15F6" w:rsidRDefault="007E099C"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7E099C" w:rsidRPr="008A15F6" w14:paraId="0DBA6B73" w14:textId="77777777" w:rsidTr="002407CE">
        <w:trPr>
          <w:trHeight w:val="465"/>
        </w:trPr>
        <w:tc>
          <w:tcPr>
            <w:tcW w:w="6930" w:type="dxa"/>
            <w:vMerge/>
            <w:hideMark/>
          </w:tcPr>
          <w:p w14:paraId="30C61DA2" w14:textId="77777777" w:rsidR="007E099C" w:rsidRPr="008A15F6" w:rsidRDefault="007E099C" w:rsidP="0056432E">
            <w:pPr>
              <w:rPr>
                <w:rFonts w:asciiTheme="minorHAnsi" w:eastAsia="Calibri" w:hAnsiTheme="minorHAnsi" w:cstheme="minorHAnsi"/>
                <w:b/>
                <w:bCs/>
                <w:i/>
              </w:rPr>
            </w:pPr>
          </w:p>
        </w:tc>
        <w:tc>
          <w:tcPr>
            <w:tcW w:w="2880" w:type="dxa"/>
            <w:hideMark/>
          </w:tcPr>
          <w:p w14:paraId="7D325E7A" w14:textId="77777777" w:rsidR="007E099C" w:rsidRPr="008A15F6" w:rsidRDefault="007E099C" w:rsidP="007E099C">
            <w:pPr>
              <w:rPr>
                <w:rFonts w:asciiTheme="minorHAnsi" w:eastAsia="Calibri" w:hAnsiTheme="minorHAnsi" w:cstheme="minorHAnsi"/>
                <w:b/>
                <w:bCs/>
                <w:i/>
              </w:rPr>
            </w:pPr>
            <w:r w:rsidRPr="008A15F6">
              <w:rPr>
                <w:rFonts w:asciiTheme="minorHAnsi" w:eastAsia="Calibri" w:hAnsiTheme="minorHAnsi" w:cstheme="minorHAnsi"/>
                <w:b/>
                <w:bCs/>
                <w:i/>
              </w:rPr>
              <w:t>Address &amp; Phone number:</w:t>
            </w:r>
          </w:p>
          <w:p w14:paraId="3B6B9263" w14:textId="7826A26E" w:rsidR="007E099C" w:rsidRPr="008A15F6" w:rsidRDefault="007E099C" w:rsidP="0056432E">
            <w:pPr>
              <w:rPr>
                <w:rFonts w:asciiTheme="minorHAnsi" w:eastAsia="Calibri" w:hAnsiTheme="minorHAnsi" w:cstheme="minorHAnsi"/>
                <w:b/>
                <w:bCs/>
                <w:i/>
              </w:rPr>
            </w:pPr>
          </w:p>
        </w:tc>
        <w:tc>
          <w:tcPr>
            <w:tcW w:w="3330" w:type="dxa"/>
          </w:tcPr>
          <w:p w14:paraId="430764FF" w14:textId="62BE3494" w:rsidR="007E099C" w:rsidRPr="008A15F6" w:rsidRDefault="007E099C" w:rsidP="0056432E">
            <w:pPr>
              <w:rPr>
                <w:rFonts w:asciiTheme="minorHAnsi" w:eastAsia="Calibri" w:hAnsiTheme="minorHAnsi" w:cstheme="minorHAnsi"/>
                <w:i/>
              </w:rPr>
            </w:pPr>
          </w:p>
        </w:tc>
      </w:tr>
      <w:tr w:rsidR="007E099C" w:rsidRPr="008A15F6" w14:paraId="1695C69A" w14:textId="77777777" w:rsidTr="002407CE">
        <w:trPr>
          <w:trHeight w:val="373"/>
        </w:trPr>
        <w:tc>
          <w:tcPr>
            <w:tcW w:w="6930" w:type="dxa"/>
            <w:vMerge/>
            <w:hideMark/>
          </w:tcPr>
          <w:p w14:paraId="43B8C1F7" w14:textId="77777777" w:rsidR="007E099C" w:rsidRPr="008A15F6" w:rsidRDefault="007E099C" w:rsidP="0056432E">
            <w:pPr>
              <w:rPr>
                <w:rFonts w:asciiTheme="minorHAnsi" w:eastAsia="Calibri" w:hAnsiTheme="minorHAnsi" w:cstheme="minorHAnsi"/>
                <w:b/>
                <w:bCs/>
                <w:i/>
              </w:rPr>
            </w:pPr>
          </w:p>
        </w:tc>
        <w:tc>
          <w:tcPr>
            <w:tcW w:w="2880" w:type="dxa"/>
            <w:hideMark/>
          </w:tcPr>
          <w:p w14:paraId="21F5FA7F" w14:textId="77777777" w:rsidR="007E099C" w:rsidRPr="008A15F6" w:rsidRDefault="007E099C" w:rsidP="0056432E">
            <w:pPr>
              <w:rPr>
                <w:rFonts w:asciiTheme="minorHAnsi" w:eastAsia="Calibri" w:hAnsiTheme="minorHAnsi" w:cstheme="minorHAnsi"/>
                <w:b/>
                <w:bCs/>
                <w:i/>
              </w:rPr>
            </w:pPr>
            <w:r w:rsidRPr="008A15F6">
              <w:rPr>
                <w:rFonts w:asciiTheme="minorHAnsi" w:eastAsia="Calibri" w:hAnsiTheme="minorHAnsi" w:cstheme="minorHAnsi"/>
                <w:b/>
                <w:bCs/>
                <w:i/>
              </w:rPr>
              <w:t>Email Address:</w:t>
            </w:r>
          </w:p>
        </w:tc>
        <w:tc>
          <w:tcPr>
            <w:tcW w:w="3330" w:type="dxa"/>
          </w:tcPr>
          <w:p w14:paraId="06C6E041" w14:textId="4F7F0258" w:rsidR="007E099C" w:rsidRPr="008A15F6" w:rsidRDefault="007E099C" w:rsidP="0056432E">
            <w:pPr>
              <w:rPr>
                <w:rFonts w:asciiTheme="minorHAnsi" w:eastAsia="Calibri" w:hAnsiTheme="minorHAnsi" w:cstheme="minorHAnsi"/>
                <w:i/>
              </w:rPr>
            </w:pPr>
          </w:p>
        </w:tc>
      </w:tr>
      <w:tr w:rsidR="007E099C" w:rsidRPr="008A15F6" w14:paraId="0E2E7BD2" w14:textId="77777777" w:rsidTr="002407CE">
        <w:trPr>
          <w:trHeight w:val="616"/>
        </w:trPr>
        <w:tc>
          <w:tcPr>
            <w:tcW w:w="6930" w:type="dxa"/>
            <w:vMerge/>
            <w:hideMark/>
          </w:tcPr>
          <w:p w14:paraId="0AF0C323" w14:textId="77777777" w:rsidR="007E099C" w:rsidRPr="008A15F6" w:rsidRDefault="007E099C" w:rsidP="0056432E">
            <w:pPr>
              <w:rPr>
                <w:rFonts w:asciiTheme="minorHAnsi" w:eastAsia="Calibri" w:hAnsiTheme="minorHAnsi" w:cstheme="minorHAnsi"/>
                <w:b/>
                <w:bCs/>
                <w:i/>
              </w:rPr>
            </w:pPr>
          </w:p>
        </w:tc>
        <w:tc>
          <w:tcPr>
            <w:tcW w:w="2880" w:type="dxa"/>
            <w:hideMark/>
          </w:tcPr>
          <w:p w14:paraId="517ACA3D" w14:textId="77777777" w:rsidR="007E099C" w:rsidRPr="008A15F6" w:rsidRDefault="007E099C" w:rsidP="0056432E">
            <w:pPr>
              <w:rPr>
                <w:rFonts w:asciiTheme="minorHAnsi" w:eastAsia="Calibri" w:hAnsiTheme="minorHAnsi" w:cstheme="minorHAnsi"/>
                <w:b/>
                <w:bCs/>
                <w:i/>
              </w:rPr>
            </w:pPr>
            <w:r w:rsidRPr="008A15F6">
              <w:rPr>
                <w:rFonts w:asciiTheme="minorHAnsi" w:eastAsia="Calibri" w:hAnsiTheme="minorHAnsi" w:cstheme="minorHAnsi"/>
                <w:b/>
                <w:bCs/>
                <w:i/>
              </w:rPr>
              <w:t>Signed by a duly authorized company representative:</w:t>
            </w:r>
          </w:p>
        </w:tc>
        <w:tc>
          <w:tcPr>
            <w:tcW w:w="3330" w:type="dxa"/>
            <w:hideMark/>
          </w:tcPr>
          <w:p w14:paraId="6EAD6CA9" w14:textId="77777777" w:rsidR="007E099C" w:rsidRPr="008A15F6" w:rsidRDefault="007E099C"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7E099C" w:rsidRPr="008A15F6" w14:paraId="352C5066" w14:textId="77777777" w:rsidTr="002407CE">
        <w:trPr>
          <w:trHeight w:val="364"/>
        </w:trPr>
        <w:tc>
          <w:tcPr>
            <w:tcW w:w="6930" w:type="dxa"/>
            <w:vMerge/>
            <w:hideMark/>
          </w:tcPr>
          <w:p w14:paraId="2850D479" w14:textId="77777777" w:rsidR="007E099C" w:rsidRPr="008A15F6" w:rsidRDefault="007E099C" w:rsidP="0056432E">
            <w:pPr>
              <w:rPr>
                <w:rFonts w:asciiTheme="minorHAnsi" w:eastAsia="Calibri" w:hAnsiTheme="minorHAnsi" w:cstheme="minorHAnsi"/>
                <w:b/>
                <w:bCs/>
                <w:i/>
              </w:rPr>
            </w:pPr>
          </w:p>
        </w:tc>
        <w:tc>
          <w:tcPr>
            <w:tcW w:w="2880" w:type="dxa"/>
            <w:hideMark/>
          </w:tcPr>
          <w:p w14:paraId="3FF3EDBD" w14:textId="77777777" w:rsidR="007E099C" w:rsidRPr="008A15F6" w:rsidRDefault="007E099C" w:rsidP="0056432E">
            <w:pPr>
              <w:rPr>
                <w:rFonts w:asciiTheme="minorHAnsi" w:eastAsia="Calibri" w:hAnsiTheme="minorHAnsi" w:cstheme="minorHAnsi"/>
                <w:b/>
                <w:bCs/>
                <w:i/>
              </w:rPr>
            </w:pPr>
            <w:r w:rsidRPr="008A15F6">
              <w:rPr>
                <w:rFonts w:asciiTheme="minorHAnsi" w:eastAsia="Calibri" w:hAnsiTheme="minorHAnsi" w:cstheme="minorHAnsi"/>
                <w:b/>
                <w:bCs/>
                <w:i/>
              </w:rPr>
              <w:t>Title:</w:t>
            </w:r>
          </w:p>
        </w:tc>
        <w:tc>
          <w:tcPr>
            <w:tcW w:w="3330" w:type="dxa"/>
            <w:hideMark/>
          </w:tcPr>
          <w:p w14:paraId="0BF445F4" w14:textId="77777777" w:rsidR="007E099C" w:rsidRPr="008A15F6" w:rsidRDefault="007E099C"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7E099C" w:rsidRPr="008A15F6" w14:paraId="40EFEB95" w14:textId="77777777" w:rsidTr="002407CE">
        <w:trPr>
          <w:trHeight w:val="465"/>
        </w:trPr>
        <w:tc>
          <w:tcPr>
            <w:tcW w:w="6930" w:type="dxa"/>
            <w:vMerge/>
            <w:hideMark/>
          </w:tcPr>
          <w:p w14:paraId="001519B9" w14:textId="77777777" w:rsidR="007E099C" w:rsidRPr="008A15F6" w:rsidRDefault="007E099C" w:rsidP="0056432E">
            <w:pPr>
              <w:rPr>
                <w:rFonts w:asciiTheme="minorHAnsi" w:eastAsia="Calibri" w:hAnsiTheme="minorHAnsi" w:cstheme="minorHAnsi"/>
                <w:b/>
                <w:bCs/>
                <w:i/>
              </w:rPr>
            </w:pPr>
          </w:p>
        </w:tc>
        <w:tc>
          <w:tcPr>
            <w:tcW w:w="2880" w:type="dxa"/>
            <w:hideMark/>
          </w:tcPr>
          <w:p w14:paraId="44887851" w14:textId="77777777" w:rsidR="007E099C" w:rsidRPr="008A15F6" w:rsidRDefault="007E099C" w:rsidP="0056432E">
            <w:pPr>
              <w:rPr>
                <w:rFonts w:asciiTheme="minorHAnsi" w:eastAsia="Calibri" w:hAnsiTheme="minorHAnsi" w:cstheme="minorHAnsi"/>
                <w:b/>
                <w:bCs/>
                <w:i/>
              </w:rPr>
            </w:pPr>
            <w:r w:rsidRPr="008A15F6">
              <w:rPr>
                <w:rFonts w:asciiTheme="minorHAnsi" w:eastAsia="Calibri" w:hAnsiTheme="minorHAnsi" w:cstheme="minorHAnsi"/>
                <w:b/>
                <w:bCs/>
                <w:i/>
              </w:rPr>
              <w:t>Print Name:</w:t>
            </w:r>
          </w:p>
        </w:tc>
        <w:tc>
          <w:tcPr>
            <w:tcW w:w="3330" w:type="dxa"/>
            <w:hideMark/>
          </w:tcPr>
          <w:p w14:paraId="427C986A" w14:textId="77777777" w:rsidR="007E099C" w:rsidRPr="008A15F6" w:rsidRDefault="007E099C"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7E099C" w:rsidRPr="008A15F6" w14:paraId="37A82C30" w14:textId="77777777" w:rsidTr="002407CE">
        <w:trPr>
          <w:trHeight w:val="589"/>
        </w:trPr>
        <w:tc>
          <w:tcPr>
            <w:tcW w:w="6930" w:type="dxa"/>
            <w:vMerge/>
            <w:hideMark/>
          </w:tcPr>
          <w:p w14:paraId="4F2D7B22" w14:textId="77777777" w:rsidR="007E099C" w:rsidRPr="008A15F6" w:rsidRDefault="007E099C" w:rsidP="0056432E">
            <w:pPr>
              <w:rPr>
                <w:rFonts w:asciiTheme="minorHAnsi" w:eastAsia="Calibri" w:hAnsiTheme="minorHAnsi" w:cstheme="minorHAnsi"/>
                <w:b/>
                <w:bCs/>
                <w:i/>
              </w:rPr>
            </w:pPr>
          </w:p>
        </w:tc>
        <w:tc>
          <w:tcPr>
            <w:tcW w:w="2880" w:type="dxa"/>
            <w:hideMark/>
          </w:tcPr>
          <w:p w14:paraId="1ED9B68C" w14:textId="77777777" w:rsidR="007E099C" w:rsidRPr="008A15F6" w:rsidRDefault="007E099C" w:rsidP="0056432E">
            <w:pPr>
              <w:rPr>
                <w:rFonts w:asciiTheme="minorHAnsi" w:eastAsia="Calibri" w:hAnsiTheme="minorHAnsi" w:cstheme="minorHAnsi"/>
                <w:b/>
                <w:bCs/>
                <w:i/>
              </w:rPr>
            </w:pPr>
            <w:r w:rsidRPr="008A15F6">
              <w:rPr>
                <w:rFonts w:asciiTheme="minorHAnsi" w:eastAsia="Calibri" w:hAnsiTheme="minorHAnsi" w:cstheme="minorHAnsi"/>
                <w:b/>
                <w:bCs/>
                <w:i/>
              </w:rPr>
              <w:t xml:space="preserve">Stamp of company </w:t>
            </w:r>
          </w:p>
        </w:tc>
        <w:tc>
          <w:tcPr>
            <w:tcW w:w="3330" w:type="dxa"/>
            <w:hideMark/>
          </w:tcPr>
          <w:p w14:paraId="213CE19E" w14:textId="77777777" w:rsidR="007E099C" w:rsidRPr="008A15F6" w:rsidRDefault="007E099C"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7E099C" w:rsidRPr="008A15F6" w14:paraId="243C5409" w14:textId="77777777" w:rsidTr="002407CE">
        <w:trPr>
          <w:trHeight w:val="616"/>
        </w:trPr>
        <w:tc>
          <w:tcPr>
            <w:tcW w:w="6930" w:type="dxa"/>
            <w:vMerge/>
          </w:tcPr>
          <w:p w14:paraId="7A323262" w14:textId="77777777" w:rsidR="007E099C" w:rsidRPr="008A15F6" w:rsidRDefault="007E099C" w:rsidP="0056432E">
            <w:pPr>
              <w:rPr>
                <w:rFonts w:asciiTheme="minorHAnsi" w:eastAsia="Calibri" w:hAnsiTheme="minorHAnsi" w:cstheme="minorHAnsi"/>
                <w:b/>
                <w:bCs/>
                <w:i/>
              </w:rPr>
            </w:pPr>
          </w:p>
        </w:tc>
        <w:tc>
          <w:tcPr>
            <w:tcW w:w="2880" w:type="dxa"/>
          </w:tcPr>
          <w:p w14:paraId="72C3C8F1" w14:textId="5F0064D2" w:rsidR="007E099C" w:rsidRPr="008A15F6" w:rsidRDefault="007E099C" w:rsidP="0056432E">
            <w:pPr>
              <w:rPr>
                <w:rFonts w:asciiTheme="minorHAnsi" w:eastAsia="Calibri" w:hAnsiTheme="minorHAnsi" w:cstheme="minorHAnsi"/>
                <w:b/>
                <w:bCs/>
                <w:i/>
              </w:rPr>
            </w:pPr>
            <w:r w:rsidRPr="008A15F6">
              <w:rPr>
                <w:rFonts w:asciiTheme="minorHAnsi" w:eastAsia="Calibri" w:hAnsiTheme="minorHAnsi" w:cstheme="minorHAnsi"/>
                <w:b/>
                <w:bCs/>
                <w:i/>
              </w:rPr>
              <w:t>Date:</w:t>
            </w:r>
          </w:p>
        </w:tc>
        <w:tc>
          <w:tcPr>
            <w:tcW w:w="3330" w:type="dxa"/>
          </w:tcPr>
          <w:p w14:paraId="5C00C2C1" w14:textId="77777777" w:rsidR="007E099C" w:rsidRPr="008A15F6" w:rsidRDefault="007E099C" w:rsidP="0056432E">
            <w:pPr>
              <w:rPr>
                <w:rFonts w:asciiTheme="minorHAnsi" w:eastAsia="Calibri" w:hAnsiTheme="minorHAnsi" w:cstheme="minorHAnsi"/>
                <w:i/>
              </w:rPr>
            </w:pPr>
          </w:p>
        </w:tc>
      </w:tr>
    </w:tbl>
    <w:p w14:paraId="69EF78C1" w14:textId="77777777" w:rsidR="00360D85" w:rsidRDefault="00360D85" w:rsidP="000D2828">
      <w:pPr>
        <w:rPr>
          <w:rFonts w:asciiTheme="minorHAnsi" w:eastAsia="Calibri" w:hAnsiTheme="minorHAnsi" w:cstheme="minorBidi"/>
          <w:i/>
          <w:iCs/>
        </w:rPr>
      </w:pPr>
    </w:p>
    <w:p w14:paraId="32802E88" w14:textId="77777777" w:rsidR="00360D85" w:rsidRPr="008A15F6" w:rsidRDefault="00360D85" w:rsidP="000D2828">
      <w:pPr>
        <w:rPr>
          <w:rFonts w:asciiTheme="minorHAnsi" w:eastAsia="Calibri" w:hAnsiTheme="minorHAnsi" w:cstheme="minorBidi"/>
          <w:i/>
          <w:iCs/>
        </w:rPr>
      </w:pPr>
    </w:p>
    <w:p w14:paraId="616D9589" w14:textId="02299D29" w:rsidR="00657AAF" w:rsidRPr="008A15F6" w:rsidRDefault="00DF06B6" w:rsidP="0059324F">
      <w:pPr>
        <w:rPr>
          <w:rFonts w:asciiTheme="minorHAnsi" w:hAnsiTheme="minorHAnsi" w:cstheme="minorHAnsi"/>
          <w:b/>
          <w:sz w:val="18"/>
          <w:szCs w:val="18"/>
          <w:u w:val="single"/>
        </w:rPr>
      </w:pPr>
      <w:r w:rsidRPr="008A15F6">
        <w:rPr>
          <w:rFonts w:asciiTheme="minorHAnsi" w:hAnsiTheme="minorHAnsi" w:cstheme="minorHAnsi"/>
          <w:b/>
          <w:sz w:val="18"/>
          <w:szCs w:val="18"/>
          <w:u w:val="single"/>
        </w:rPr>
        <w:t>Item#</w:t>
      </w:r>
      <w:r w:rsidR="00657AAF" w:rsidRPr="008A15F6">
        <w:rPr>
          <w:rFonts w:asciiTheme="minorHAnsi" w:hAnsiTheme="minorHAnsi" w:cstheme="minorHAnsi"/>
          <w:b/>
          <w:sz w:val="18"/>
          <w:szCs w:val="18"/>
          <w:u w:val="single"/>
        </w:rPr>
        <w:t xml:space="preserve"> 2: </w:t>
      </w:r>
      <w:r w:rsidR="00987ECF" w:rsidRPr="008A15F6">
        <w:rPr>
          <w:rFonts w:asciiTheme="minorHAnsi" w:hAnsiTheme="minorHAnsi" w:cstheme="minorHAnsi"/>
          <w:b/>
          <w:sz w:val="18"/>
          <w:szCs w:val="18"/>
          <w:u w:val="single"/>
        </w:rPr>
        <w:t>Rental of Minivan</w:t>
      </w:r>
    </w:p>
    <w:p w14:paraId="2A6E9672" w14:textId="77777777" w:rsidR="0059324F" w:rsidRPr="008A15F6" w:rsidRDefault="0059324F" w:rsidP="0059324F">
      <w:pPr>
        <w:rPr>
          <w:rFonts w:asciiTheme="minorHAnsi" w:hAnsiTheme="minorHAnsi" w:cstheme="minorHAnsi"/>
          <w:b/>
          <w:sz w:val="18"/>
          <w:szCs w:val="18"/>
          <w:u w:val="single"/>
        </w:rPr>
      </w:pPr>
    </w:p>
    <w:tbl>
      <w:tblPr>
        <w:tblStyle w:val="TableGrid"/>
        <w:tblW w:w="13050" w:type="dxa"/>
        <w:tblInd w:w="85" w:type="dxa"/>
        <w:tblLook w:val="04A0" w:firstRow="1" w:lastRow="0" w:firstColumn="1" w:lastColumn="0" w:noHBand="0" w:noVBand="1"/>
      </w:tblPr>
      <w:tblGrid>
        <w:gridCol w:w="7740"/>
        <w:gridCol w:w="5310"/>
      </w:tblGrid>
      <w:tr w:rsidR="00657AAF" w:rsidRPr="008A15F6" w14:paraId="13A301C0" w14:textId="77777777" w:rsidTr="009A695C">
        <w:trPr>
          <w:trHeight w:val="375"/>
        </w:trPr>
        <w:tc>
          <w:tcPr>
            <w:tcW w:w="7740" w:type="dxa"/>
            <w:hideMark/>
          </w:tcPr>
          <w:p w14:paraId="0EA22A79" w14:textId="77777777" w:rsidR="00657AAF" w:rsidRPr="008A15F6" w:rsidRDefault="00657AAF" w:rsidP="0056432E">
            <w:pPr>
              <w:rPr>
                <w:rFonts w:asciiTheme="minorHAnsi" w:eastAsia="Calibri" w:hAnsiTheme="minorHAnsi" w:cstheme="minorHAnsi"/>
                <w:b/>
                <w:bCs/>
                <w:i/>
                <w:iCs/>
              </w:rPr>
            </w:pPr>
            <w:r w:rsidRPr="008A15F6">
              <w:rPr>
                <w:rFonts w:asciiTheme="minorHAnsi" w:eastAsia="Calibri" w:hAnsiTheme="minorHAnsi" w:cstheme="minorHAnsi"/>
                <w:b/>
                <w:bCs/>
                <w:i/>
                <w:iCs/>
              </w:rPr>
              <w:t>DRC to complete</w:t>
            </w:r>
          </w:p>
        </w:tc>
        <w:tc>
          <w:tcPr>
            <w:tcW w:w="5310" w:type="dxa"/>
            <w:hideMark/>
          </w:tcPr>
          <w:p w14:paraId="7E440C91" w14:textId="77777777" w:rsidR="00657AAF" w:rsidRPr="008A15F6" w:rsidRDefault="00657AAF" w:rsidP="0056432E">
            <w:pPr>
              <w:rPr>
                <w:rFonts w:asciiTheme="minorHAnsi" w:eastAsia="Calibri" w:hAnsiTheme="minorHAnsi" w:cstheme="minorHAnsi"/>
                <w:b/>
                <w:bCs/>
                <w:i/>
                <w:iCs/>
              </w:rPr>
            </w:pPr>
            <w:r w:rsidRPr="008A15F6">
              <w:rPr>
                <w:rFonts w:asciiTheme="minorHAnsi" w:eastAsia="Calibri" w:hAnsiTheme="minorHAnsi" w:cstheme="minorHAnsi"/>
                <w:b/>
                <w:bCs/>
                <w:i/>
                <w:iCs/>
              </w:rPr>
              <w:t xml:space="preserve">                            Bidder to complete</w:t>
            </w:r>
          </w:p>
        </w:tc>
      </w:tr>
    </w:tbl>
    <w:tbl>
      <w:tblPr>
        <w:tblW w:w="1311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77"/>
        <w:gridCol w:w="2313"/>
        <w:gridCol w:w="2788"/>
        <w:gridCol w:w="845"/>
        <w:gridCol w:w="896"/>
        <w:gridCol w:w="2700"/>
        <w:gridCol w:w="2700"/>
      </w:tblGrid>
      <w:tr w:rsidR="00C807E7" w:rsidRPr="008A15F6" w14:paraId="1F6FF9CC" w14:textId="43CF23B3" w:rsidTr="002407CE">
        <w:trPr>
          <w:trHeight w:val="27"/>
        </w:trPr>
        <w:tc>
          <w:tcPr>
            <w:tcW w:w="877" w:type="dxa"/>
            <w:shd w:val="clear" w:color="auto" w:fill="D9D9D9" w:themeFill="background1" w:themeFillShade="D9"/>
            <w:vAlign w:val="center"/>
          </w:tcPr>
          <w:p w14:paraId="79CCECAF" w14:textId="7D737A81" w:rsidR="00C807E7" w:rsidRPr="008A15F6" w:rsidRDefault="00C807E7" w:rsidP="00657AAF">
            <w:pPr>
              <w:jc w:val="center"/>
              <w:rPr>
                <w:rFonts w:asciiTheme="minorHAnsi" w:eastAsia="Calibri" w:hAnsiTheme="minorHAnsi" w:cstheme="minorHAnsi"/>
                <w:b/>
              </w:rPr>
            </w:pPr>
            <w:r w:rsidRPr="008A15F6">
              <w:rPr>
                <w:rFonts w:asciiTheme="minorHAnsi" w:eastAsia="Calibri" w:hAnsiTheme="minorHAnsi" w:cstheme="minorHAnsi"/>
                <w:b/>
              </w:rPr>
              <w:t>Item#</w:t>
            </w:r>
          </w:p>
        </w:tc>
        <w:tc>
          <w:tcPr>
            <w:tcW w:w="2313" w:type="dxa"/>
            <w:shd w:val="clear" w:color="auto" w:fill="D9D9D9" w:themeFill="background1" w:themeFillShade="D9"/>
            <w:vAlign w:val="center"/>
          </w:tcPr>
          <w:p w14:paraId="45A0EF68" w14:textId="77777777" w:rsidR="00C807E7" w:rsidRPr="008A15F6" w:rsidRDefault="00C807E7" w:rsidP="00657AAF">
            <w:pPr>
              <w:jc w:val="center"/>
              <w:rPr>
                <w:rFonts w:asciiTheme="minorHAnsi" w:eastAsia="Calibri" w:hAnsiTheme="minorHAnsi" w:cstheme="minorHAnsi"/>
                <w:b/>
              </w:rPr>
            </w:pPr>
            <w:r w:rsidRPr="008A15F6">
              <w:rPr>
                <w:rFonts w:asciiTheme="minorHAnsi" w:eastAsia="Calibri" w:hAnsiTheme="minorHAnsi" w:cstheme="minorHAnsi"/>
                <w:b/>
              </w:rPr>
              <w:t>Item Required</w:t>
            </w:r>
          </w:p>
        </w:tc>
        <w:tc>
          <w:tcPr>
            <w:tcW w:w="2788" w:type="dxa"/>
            <w:shd w:val="clear" w:color="auto" w:fill="D9D9D9" w:themeFill="background1" w:themeFillShade="D9"/>
            <w:vAlign w:val="center"/>
          </w:tcPr>
          <w:p w14:paraId="4A0D501B" w14:textId="77777777" w:rsidR="00C807E7" w:rsidRPr="008A15F6" w:rsidRDefault="00C807E7" w:rsidP="00657AAF">
            <w:pPr>
              <w:jc w:val="center"/>
              <w:rPr>
                <w:rFonts w:asciiTheme="minorHAnsi" w:eastAsia="Calibri" w:hAnsiTheme="minorHAnsi" w:cstheme="minorHAnsi"/>
                <w:b/>
              </w:rPr>
            </w:pPr>
            <w:r w:rsidRPr="008A15F6">
              <w:rPr>
                <w:rFonts w:asciiTheme="minorHAnsi" w:eastAsia="Calibri" w:hAnsiTheme="minorHAnsi" w:cstheme="minorHAnsi"/>
                <w:b/>
              </w:rPr>
              <w:t>Specification</w:t>
            </w:r>
          </w:p>
        </w:tc>
        <w:tc>
          <w:tcPr>
            <w:tcW w:w="845" w:type="dxa"/>
            <w:shd w:val="clear" w:color="auto" w:fill="D9D9D9" w:themeFill="background1" w:themeFillShade="D9"/>
          </w:tcPr>
          <w:p w14:paraId="7BC70827" w14:textId="302AFCD8" w:rsidR="00C807E7" w:rsidRPr="008A15F6" w:rsidRDefault="00C807E7" w:rsidP="00840DE8">
            <w:pPr>
              <w:jc w:val="center"/>
              <w:rPr>
                <w:rFonts w:asciiTheme="minorHAnsi" w:eastAsia="Calibri" w:hAnsiTheme="minorHAnsi" w:cstheme="minorHAnsi"/>
                <w:b/>
              </w:rPr>
            </w:pPr>
            <w:r w:rsidRPr="008A15F6">
              <w:rPr>
                <w:rFonts w:asciiTheme="minorHAnsi" w:eastAsia="Calibri" w:hAnsiTheme="minorHAnsi" w:cstheme="minorHAnsi"/>
                <w:b/>
              </w:rPr>
              <w:t>Estimated Qty</w:t>
            </w:r>
          </w:p>
        </w:tc>
        <w:tc>
          <w:tcPr>
            <w:tcW w:w="896" w:type="dxa"/>
            <w:shd w:val="clear" w:color="auto" w:fill="D9D9D9" w:themeFill="background1" w:themeFillShade="D9"/>
            <w:vAlign w:val="center"/>
          </w:tcPr>
          <w:p w14:paraId="1D90B309" w14:textId="77777777" w:rsidR="00C807E7" w:rsidRPr="008A15F6" w:rsidRDefault="00C807E7" w:rsidP="00657AAF">
            <w:pPr>
              <w:jc w:val="center"/>
              <w:rPr>
                <w:rFonts w:asciiTheme="minorHAnsi" w:eastAsia="Calibri" w:hAnsiTheme="minorHAnsi" w:cstheme="minorHAnsi"/>
                <w:b/>
              </w:rPr>
            </w:pPr>
            <w:r w:rsidRPr="008A15F6">
              <w:rPr>
                <w:rFonts w:asciiTheme="minorHAnsi" w:eastAsia="Calibri" w:hAnsiTheme="minorHAnsi" w:cstheme="minorHAnsi"/>
                <w:b/>
              </w:rPr>
              <w:t>Unit</w:t>
            </w:r>
          </w:p>
        </w:tc>
        <w:tc>
          <w:tcPr>
            <w:tcW w:w="5400" w:type="dxa"/>
            <w:gridSpan w:val="2"/>
            <w:shd w:val="clear" w:color="auto" w:fill="D9D9D9" w:themeFill="background1" w:themeFillShade="D9"/>
            <w:vAlign w:val="center"/>
          </w:tcPr>
          <w:p w14:paraId="7C996729" w14:textId="20F6310E" w:rsidR="00C807E7" w:rsidRPr="008A15F6" w:rsidRDefault="00C807E7" w:rsidP="00657AAF">
            <w:pPr>
              <w:jc w:val="center"/>
              <w:rPr>
                <w:rFonts w:asciiTheme="minorHAnsi" w:eastAsia="Calibri" w:hAnsiTheme="minorHAnsi" w:cstheme="minorHAnsi"/>
                <w:b/>
              </w:rPr>
            </w:pPr>
            <w:r w:rsidRPr="008A15F6">
              <w:rPr>
                <w:rFonts w:asciiTheme="minorHAnsi" w:eastAsia="Calibri" w:hAnsiTheme="minorHAnsi" w:cstheme="minorHAnsi"/>
                <w:b/>
              </w:rPr>
              <w:t>Offered specification (if different from required)</w:t>
            </w:r>
          </w:p>
        </w:tc>
      </w:tr>
      <w:tr w:rsidR="00C807E7" w:rsidRPr="008A15F6" w14:paraId="03840521" w14:textId="644F2799" w:rsidTr="002407CE">
        <w:trPr>
          <w:trHeight w:val="831"/>
        </w:trPr>
        <w:tc>
          <w:tcPr>
            <w:tcW w:w="877" w:type="dxa"/>
            <w:vMerge w:val="restart"/>
            <w:vAlign w:val="center"/>
          </w:tcPr>
          <w:p w14:paraId="6EB8240B" w14:textId="2F74618C" w:rsidR="00C807E7" w:rsidRPr="008A15F6" w:rsidRDefault="00C807E7" w:rsidP="001D06DE">
            <w:pPr>
              <w:rPr>
                <w:rFonts w:asciiTheme="minorHAnsi" w:eastAsia="Calibri" w:hAnsiTheme="minorHAnsi" w:cstheme="minorHAnsi"/>
                <w:b/>
              </w:rPr>
            </w:pPr>
            <w:r w:rsidRPr="008A15F6">
              <w:rPr>
                <w:rFonts w:asciiTheme="minorHAnsi" w:eastAsia="Calibri" w:hAnsiTheme="minorHAnsi" w:cstheme="minorHAnsi"/>
                <w:b/>
              </w:rPr>
              <w:t xml:space="preserve">    2</w:t>
            </w:r>
          </w:p>
        </w:tc>
        <w:tc>
          <w:tcPr>
            <w:tcW w:w="2313" w:type="dxa"/>
            <w:vMerge w:val="restart"/>
            <w:vAlign w:val="center"/>
          </w:tcPr>
          <w:p w14:paraId="4F1ACEFD" w14:textId="3EDD0C03" w:rsidR="00C807E7" w:rsidRPr="008A15F6" w:rsidRDefault="00C807E7" w:rsidP="001D06DE">
            <w:pPr>
              <w:rPr>
                <w:rFonts w:asciiTheme="minorHAnsi" w:eastAsia="Arial" w:hAnsiTheme="minorHAnsi" w:cstheme="minorHAnsi"/>
                <w:b/>
              </w:rPr>
            </w:pPr>
            <w:r w:rsidRPr="008A15F6">
              <w:rPr>
                <w:rFonts w:asciiTheme="minorHAnsi" w:eastAsia="Arial" w:hAnsiTheme="minorHAnsi" w:cstheme="minorHAnsi"/>
                <w:b/>
              </w:rPr>
              <w:t>Rental of Minivan</w:t>
            </w:r>
          </w:p>
          <w:p w14:paraId="6C97FDB9" w14:textId="121965C1" w:rsidR="00C807E7" w:rsidRPr="008A15F6" w:rsidRDefault="00C807E7" w:rsidP="001D06DE">
            <w:pPr>
              <w:rPr>
                <w:rFonts w:asciiTheme="minorHAnsi" w:eastAsia="Arial" w:hAnsiTheme="minorHAnsi" w:cstheme="minorHAnsi"/>
                <w:sz w:val="19"/>
                <w:szCs w:val="19"/>
              </w:rPr>
            </w:pPr>
            <w:r w:rsidRPr="008A15F6">
              <w:rPr>
                <w:rFonts w:asciiTheme="minorHAnsi" w:eastAsia="Arial" w:hAnsiTheme="minorHAnsi" w:cstheme="minorHAnsi"/>
              </w:rPr>
              <w:t>Type (</w:t>
            </w:r>
            <w:r w:rsidRPr="008A15F6">
              <w:rPr>
                <w:rFonts w:asciiTheme="minorHAnsi" w:eastAsia="Arial" w:hAnsiTheme="minorHAnsi" w:cstheme="minorHAnsi"/>
                <w:sz w:val="19"/>
                <w:szCs w:val="19"/>
              </w:rPr>
              <w:t xml:space="preserve">Hyundai </w:t>
            </w:r>
            <w:proofErr w:type="spellStart"/>
            <w:r w:rsidRPr="008A15F6">
              <w:rPr>
                <w:rFonts w:asciiTheme="minorHAnsi" w:eastAsia="Arial" w:hAnsiTheme="minorHAnsi" w:cstheme="minorHAnsi"/>
                <w:sz w:val="19"/>
                <w:szCs w:val="19"/>
              </w:rPr>
              <w:t>Starex</w:t>
            </w:r>
            <w:proofErr w:type="spellEnd"/>
            <w:r w:rsidRPr="008A15F6">
              <w:rPr>
                <w:rFonts w:asciiTheme="minorHAnsi" w:eastAsia="Arial" w:hAnsiTheme="minorHAnsi" w:cstheme="minorHAnsi"/>
                <w:sz w:val="19"/>
                <w:szCs w:val="19"/>
              </w:rPr>
              <w:t xml:space="preserve"> or equivalent).</w:t>
            </w:r>
          </w:p>
          <w:p w14:paraId="5283AD14" w14:textId="2DF9A3BD" w:rsidR="00C807E7" w:rsidRPr="008A15F6" w:rsidRDefault="00C807E7" w:rsidP="001D06DE">
            <w:pPr>
              <w:rPr>
                <w:rFonts w:asciiTheme="minorHAnsi" w:eastAsia="Arial" w:hAnsiTheme="minorHAnsi" w:cstheme="minorHAnsi"/>
              </w:rPr>
            </w:pPr>
            <w:r w:rsidRPr="008A15F6">
              <w:rPr>
                <w:rFonts w:asciiTheme="minorHAnsi" w:eastAsia="Calibri" w:hAnsiTheme="minorHAnsi" w:cstheme="minorHAnsi"/>
                <w:bCs/>
              </w:rPr>
              <w:t xml:space="preserve">Operating in Salah Al </w:t>
            </w:r>
            <w:proofErr w:type="spellStart"/>
            <w:r w:rsidRPr="008A15F6">
              <w:rPr>
                <w:rFonts w:asciiTheme="minorHAnsi" w:eastAsia="Calibri" w:hAnsiTheme="minorHAnsi" w:cstheme="minorHAnsi"/>
                <w:bCs/>
              </w:rPr>
              <w:t>Deen</w:t>
            </w:r>
            <w:proofErr w:type="spellEnd"/>
            <w:r w:rsidRPr="008A15F6">
              <w:rPr>
                <w:rFonts w:asciiTheme="minorHAnsi" w:eastAsia="Calibri" w:hAnsiTheme="minorHAnsi" w:cstheme="minorHAnsi"/>
                <w:bCs/>
              </w:rPr>
              <w:t xml:space="preserve"> governorate with travels around Erbil, </w:t>
            </w:r>
            <w:r w:rsidRPr="008A15F6">
              <w:rPr>
                <w:rFonts w:asciiTheme="minorHAnsi" w:hAnsiTheme="minorHAnsi" w:cstheme="minorHAnsi"/>
                <w:color w:val="222222"/>
                <w:szCs w:val="22"/>
                <w:lang w:val="en-GB"/>
              </w:rPr>
              <w:t>Ninewa,</w:t>
            </w:r>
            <w:r w:rsidRPr="008A15F6">
              <w:rPr>
                <w:rFonts w:asciiTheme="minorHAnsi" w:eastAsia="Calibri" w:hAnsiTheme="minorHAnsi" w:cstheme="minorHAnsi"/>
                <w:bCs/>
              </w:rPr>
              <w:t xml:space="preserve"> Baghdad, Kirkuk, and </w:t>
            </w:r>
            <w:r w:rsidRPr="008A15F6">
              <w:rPr>
                <w:rFonts w:asciiTheme="minorHAnsi" w:hAnsiTheme="minorHAnsi" w:cstheme="minorHAnsi"/>
                <w:b/>
                <w:bCs/>
                <w:color w:val="222222"/>
                <w:szCs w:val="22"/>
                <w:lang w:val="en-GB"/>
              </w:rPr>
              <w:t>Diyala</w:t>
            </w:r>
            <w:r w:rsidRPr="008A15F6">
              <w:rPr>
                <w:rFonts w:asciiTheme="minorHAnsi" w:hAnsiTheme="minorHAnsi" w:cstheme="minorHAnsi"/>
                <w:color w:val="222222"/>
                <w:szCs w:val="22"/>
                <w:lang w:val="en-GB"/>
              </w:rPr>
              <w:t>, to work during daytime monthly, 5 days a week, 8 hours a day.</w:t>
            </w:r>
          </w:p>
        </w:tc>
        <w:tc>
          <w:tcPr>
            <w:tcW w:w="2788" w:type="dxa"/>
            <w:vMerge w:val="restart"/>
            <w:vAlign w:val="center"/>
          </w:tcPr>
          <w:p w14:paraId="36BA21A6" w14:textId="23B78DED" w:rsidR="00C807E7" w:rsidRPr="008A15F6" w:rsidRDefault="00C807E7" w:rsidP="001D06DE">
            <w:pPr>
              <w:rPr>
                <w:rFonts w:asciiTheme="minorHAnsi" w:eastAsia="Arial" w:hAnsiTheme="minorHAnsi" w:cstheme="minorBidi"/>
                <w:sz w:val="19"/>
                <w:szCs w:val="19"/>
              </w:rPr>
            </w:pPr>
            <w:r w:rsidRPr="74763431">
              <w:rPr>
                <w:rFonts w:asciiTheme="minorHAnsi" w:eastAsia="Arial" w:hAnsiTheme="minorHAnsi" w:cstheme="minorBidi"/>
                <w:sz w:val="19"/>
                <w:szCs w:val="19"/>
              </w:rPr>
              <w:t xml:space="preserve">1. Engine </w:t>
            </w:r>
            <w:r w:rsidRPr="2580C868">
              <w:rPr>
                <w:rFonts w:asciiTheme="minorHAnsi" w:eastAsia="Arial" w:hAnsiTheme="minorHAnsi" w:cstheme="minorBidi"/>
                <w:sz w:val="19"/>
                <w:szCs w:val="19"/>
              </w:rPr>
              <w:t>2</w:t>
            </w:r>
            <w:r>
              <w:rPr>
                <w:rFonts w:asciiTheme="minorHAnsi" w:eastAsia="Arial" w:hAnsiTheme="minorHAnsi" w:cstheme="minorBidi"/>
                <w:sz w:val="19"/>
                <w:szCs w:val="19"/>
              </w:rPr>
              <w:t>.5 L</w:t>
            </w:r>
            <w:r w:rsidRPr="5F0C6B30">
              <w:rPr>
                <w:rFonts w:asciiTheme="minorHAnsi" w:eastAsia="Arial" w:hAnsiTheme="minorHAnsi" w:cstheme="minorBidi"/>
                <w:sz w:val="19"/>
                <w:szCs w:val="19"/>
              </w:rPr>
              <w:t xml:space="preserve"> or above</w:t>
            </w:r>
          </w:p>
          <w:p w14:paraId="1DA9B99E" w14:textId="77777777" w:rsidR="00C807E7" w:rsidRPr="008A15F6" w:rsidRDefault="00C807E7" w:rsidP="001D06DE">
            <w:pPr>
              <w:rPr>
                <w:rFonts w:asciiTheme="minorHAnsi" w:eastAsia="Arial" w:hAnsiTheme="minorHAnsi" w:cstheme="minorHAnsi"/>
                <w:sz w:val="19"/>
                <w:szCs w:val="19"/>
              </w:rPr>
            </w:pPr>
            <w:r w:rsidRPr="008A15F6">
              <w:rPr>
                <w:rFonts w:asciiTheme="minorHAnsi" w:eastAsia="Arial" w:hAnsiTheme="minorHAnsi" w:cstheme="minorHAnsi"/>
                <w:sz w:val="19"/>
                <w:szCs w:val="19"/>
              </w:rPr>
              <w:t>2. Either Automatic or Manual transmission</w:t>
            </w:r>
          </w:p>
          <w:p w14:paraId="1342B3D9" w14:textId="481DA291" w:rsidR="00C807E7" w:rsidRPr="008A15F6" w:rsidRDefault="00C807E7" w:rsidP="001D06DE">
            <w:pPr>
              <w:rPr>
                <w:rFonts w:asciiTheme="minorHAnsi" w:eastAsia="Arial" w:hAnsiTheme="minorHAnsi" w:cstheme="minorHAnsi"/>
                <w:sz w:val="19"/>
                <w:szCs w:val="19"/>
              </w:rPr>
            </w:pPr>
            <w:r w:rsidRPr="008A15F6">
              <w:rPr>
                <w:rFonts w:asciiTheme="minorHAnsi" w:eastAsia="Arial" w:hAnsiTheme="minorHAnsi" w:cstheme="minorHAnsi"/>
                <w:sz w:val="19"/>
                <w:szCs w:val="19"/>
              </w:rPr>
              <w:t>3. 1+10 passengers</w:t>
            </w:r>
          </w:p>
          <w:p w14:paraId="00FA5052" w14:textId="6397D8E0" w:rsidR="00C807E7" w:rsidRPr="008A15F6" w:rsidRDefault="00C807E7" w:rsidP="001D06DE">
            <w:pPr>
              <w:rPr>
                <w:rFonts w:asciiTheme="minorHAnsi" w:eastAsia="Arial" w:hAnsiTheme="minorHAnsi" w:cstheme="minorHAnsi"/>
                <w:sz w:val="19"/>
                <w:szCs w:val="19"/>
              </w:rPr>
            </w:pPr>
            <w:r w:rsidRPr="008A15F6">
              <w:rPr>
                <w:rFonts w:asciiTheme="minorHAnsi" w:eastAsia="Arial" w:hAnsiTheme="minorHAnsi" w:cstheme="minorHAnsi"/>
                <w:sz w:val="19"/>
                <w:szCs w:val="19"/>
              </w:rPr>
              <w:t xml:space="preserve">4. 4 Doors </w:t>
            </w:r>
          </w:p>
          <w:p w14:paraId="1DE80E04" w14:textId="77777777" w:rsidR="00C807E7" w:rsidRPr="008A15F6" w:rsidRDefault="00C807E7" w:rsidP="001D06DE">
            <w:pPr>
              <w:rPr>
                <w:rFonts w:asciiTheme="minorHAnsi" w:eastAsia="Arial" w:hAnsiTheme="minorHAnsi" w:cstheme="minorHAnsi"/>
                <w:sz w:val="19"/>
                <w:szCs w:val="19"/>
              </w:rPr>
            </w:pPr>
            <w:r w:rsidRPr="008A15F6">
              <w:rPr>
                <w:rFonts w:asciiTheme="minorHAnsi" w:eastAsia="Arial" w:hAnsiTheme="minorHAnsi" w:cstheme="minorHAnsi"/>
                <w:sz w:val="19"/>
                <w:szCs w:val="19"/>
              </w:rPr>
              <w:t>5. Double A/C – Air vents for behind and last rows</w:t>
            </w:r>
          </w:p>
          <w:p w14:paraId="6A6E7A15" w14:textId="33BEA9A4" w:rsidR="00C807E7" w:rsidRPr="008A15F6" w:rsidRDefault="00C807E7" w:rsidP="001D06DE">
            <w:pPr>
              <w:rPr>
                <w:rFonts w:asciiTheme="minorHAnsi" w:eastAsia="Arial" w:hAnsiTheme="minorHAnsi" w:cstheme="minorHAnsi"/>
                <w:sz w:val="19"/>
                <w:szCs w:val="19"/>
              </w:rPr>
            </w:pPr>
            <w:r w:rsidRPr="008A15F6">
              <w:rPr>
                <w:rFonts w:asciiTheme="minorHAnsi" w:eastAsia="Arial" w:hAnsiTheme="minorHAnsi" w:cstheme="minorHAnsi"/>
                <w:sz w:val="19"/>
                <w:szCs w:val="19"/>
              </w:rPr>
              <w:t xml:space="preserve">6. Year of manufacture not older than </w:t>
            </w:r>
            <w:r w:rsidRPr="008A15F6">
              <w:rPr>
                <w:rFonts w:asciiTheme="minorHAnsi" w:eastAsia="Arial" w:hAnsiTheme="minorHAnsi" w:cstheme="minorHAnsi"/>
                <w:sz w:val="19"/>
                <w:szCs w:val="19"/>
                <w:highlight w:val="lightGray"/>
              </w:rPr>
              <w:t>2017.</w:t>
            </w:r>
          </w:p>
          <w:p w14:paraId="2B4E59AD" w14:textId="66071740" w:rsidR="00C807E7" w:rsidRPr="008A15F6" w:rsidRDefault="00C807E7" w:rsidP="001D06DE">
            <w:pPr>
              <w:rPr>
                <w:rFonts w:asciiTheme="minorHAnsi" w:eastAsia="Arial" w:hAnsiTheme="minorHAnsi" w:cstheme="minorHAnsi"/>
                <w:sz w:val="19"/>
                <w:szCs w:val="19"/>
              </w:rPr>
            </w:pPr>
            <w:r w:rsidRPr="008A15F6">
              <w:rPr>
                <w:rFonts w:asciiTheme="minorHAnsi" w:eastAsia="Arial" w:hAnsiTheme="minorHAnsi" w:cstheme="minorHAnsi"/>
                <w:sz w:val="19"/>
                <w:szCs w:val="19"/>
              </w:rPr>
              <w:t xml:space="preserve">7. </w:t>
            </w:r>
            <w:r w:rsidRPr="008A15F6">
              <w:rPr>
                <w:rFonts w:asciiTheme="minorHAnsi" w:eastAsia="Arial" w:hAnsiTheme="minorHAnsi" w:cstheme="minorHAnsi"/>
              </w:rPr>
              <w:t xml:space="preserve">Total mileage is not more than </w:t>
            </w:r>
            <w:r w:rsidRPr="008A15F6">
              <w:rPr>
                <w:rFonts w:asciiTheme="minorHAnsi" w:eastAsia="Arial" w:hAnsiTheme="minorHAnsi" w:cstheme="minorHAnsi"/>
                <w:highlight w:val="lightGray"/>
              </w:rPr>
              <w:t>8</w:t>
            </w:r>
            <w:r w:rsidRPr="008A15F6">
              <w:rPr>
                <w:rFonts w:asciiTheme="minorHAnsi" w:eastAsia="Arial" w:hAnsiTheme="minorHAnsi" w:cstheme="minorHAnsi"/>
                <w:sz w:val="19"/>
                <w:szCs w:val="19"/>
                <w:highlight w:val="lightGray"/>
              </w:rPr>
              <w:t>0,000km</w:t>
            </w:r>
          </w:p>
          <w:p w14:paraId="77D2FC24" w14:textId="77777777" w:rsidR="00C807E7" w:rsidRPr="008A15F6" w:rsidRDefault="00C807E7" w:rsidP="001D06DE">
            <w:pPr>
              <w:rPr>
                <w:rFonts w:asciiTheme="minorHAnsi" w:eastAsia="Arial" w:hAnsiTheme="minorHAnsi" w:cstheme="minorHAnsi"/>
                <w:sz w:val="19"/>
                <w:szCs w:val="19"/>
              </w:rPr>
            </w:pPr>
            <w:r w:rsidRPr="008A15F6">
              <w:rPr>
                <w:rFonts w:asciiTheme="minorHAnsi" w:eastAsia="Arial" w:hAnsiTheme="minorHAnsi" w:cstheme="minorHAnsi"/>
                <w:sz w:val="19"/>
                <w:szCs w:val="19"/>
              </w:rPr>
              <w:t>8. Min 2 airbag for driver and front passenger</w:t>
            </w:r>
          </w:p>
          <w:p w14:paraId="048A162C" w14:textId="2949B9D3" w:rsidR="00C807E7" w:rsidRPr="008A15F6" w:rsidRDefault="00C807E7" w:rsidP="001D06DE">
            <w:pPr>
              <w:rPr>
                <w:rFonts w:asciiTheme="minorHAnsi" w:eastAsia="Arial" w:hAnsiTheme="minorHAnsi" w:cstheme="minorBidi"/>
                <w:sz w:val="19"/>
                <w:szCs w:val="19"/>
              </w:rPr>
            </w:pPr>
            <w:r w:rsidRPr="74763431">
              <w:rPr>
                <w:rFonts w:asciiTheme="minorHAnsi" w:eastAsia="Arial" w:hAnsiTheme="minorHAnsi" w:cstheme="minorBidi"/>
                <w:sz w:val="19"/>
                <w:szCs w:val="19"/>
              </w:rPr>
              <w:t>9. Type of Fuel (Diesel)</w:t>
            </w:r>
          </w:p>
        </w:tc>
        <w:tc>
          <w:tcPr>
            <w:tcW w:w="845" w:type="dxa"/>
            <w:vMerge w:val="restart"/>
          </w:tcPr>
          <w:p w14:paraId="4081409E" w14:textId="77777777" w:rsidR="00C807E7" w:rsidRPr="008A15F6" w:rsidRDefault="00C807E7" w:rsidP="001D06DE">
            <w:pPr>
              <w:rPr>
                <w:rFonts w:asciiTheme="minorHAnsi" w:eastAsia="Arial" w:hAnsiTheme="minorHAnsi" w:cstheme="minorHAnsi"/>
                <w:sz w:val="19"/>
                <w:szCs w:val="19"/>
              </w:rPr>
            </w:pPr>
          </w:p>
          <w:p w14:paraId="3998D4CD" w14:textId="77777777" w:rsidR="00C807E7" w:rsidRPr="008A15F6" w:rsidRDefault="00C807E7" w:rsidP="001D06DE">
            <w:pPr>
              <w:jc w:val="center"/>
              <w:rPr>
                <w:rFonts w:asciiTheme="minorHAnsi" w:eastAsia="Calibri" w:hAnsiTheme="minorHAnsi" w:cstheme="minorHAnsi"/>
                <w:b/>
              </w:rPr>
            </w:pPr>
          </w:p>
          <w:p w14:paraId="3728896D" w14:textId="77777777" w:rsidR="00C807E7" w:rsidRPr="008A15F6" w:rsidRDefault="00C807E7" w:rsidP="001D06DE">
            <w:pPr>
              <w:jc w:val="center"/>
              <w:rPr>
                <w:rFonts w:asciiTheme="minorHAnsi" w:eastAsia="Calibri" w:hAnsiTheme="minorHAnsi" w:cstheme="minorHAnsi"/>
                <w:b/>
              </w:rPr>
            </w:pPr>
          </w:p>
          <w:p w14:paraId="292CE2FB" w14:textId="77777777" w:rsidR="00C807E7" w:rsidRPr="008A15F6" w:rsidRDefault="00C807E7" w:rsidP="001D06DE">
            <w:pPr>
              <w:jc w:val="center"/>
              <w:rPr>
                <w:rFonts w:asciiTheme="minorHAnsi" w:eastAsia="Calibri" w:hAnsiTheme="minorHAnsi" w:cstheme="minorHAnsi"/>
                <w:b/>
              </w:rPr>
            </w:pPr>
          </w:p>
          <w:p w14:paraId="3A0C7C7E" w14:textId="77777777" w:rsidR="00C807E7" w:rsidRPr="008A15F6" w:rsidRDefault="00C807E7" w:rsidP="001D06DE">
            <w:pPr>
              <w:jc w:val="center"/>
              <w:rPr>
                <w:rFonts w:asciiTheme="minorHAnsi" w:eastAsia="Calibri" w:hAnsiTheme="minorHAnsi" w:cstheme="minorHAnsi"/>
                <w:b/>
              </w:rPr>
            </w:pPr>
          </w:p>
          <w:p w14:paraId="0C10C84A" w14:textId="7BA4C9A4" w:rsidR="00C807E7" w:rsidRPr="008A15F6" w:rsidRDefault="00C807E7" w:rsidP="001D06DE">
            <w:pPr>
              <w:jc w:val="center"/>
              <w:rPr>
                <w:rFonts w:asciiTheme="minorHAnsi" w:eastAsia="Calibri" w:hAnsiTheme="minorHAnsi" w:cstheme="minorHAnsi"/>
                <w:b/>
              </w:rPr>
            </w:pPr>
          </w:p>
          <w:p w14:paraId="2E899BA5" w14:textId="6906AA1A" w:rsidR="00C807E7" w:rsidRPr="008A15F6" w:rsidRDefault="00C807E7" w:rsidP="001D06DE">
            <w:pPr>
              <w:rPr>
                <w:rFonts w:asciiTheme="minorHAnsi" w:eastAsia="Calibri" w:hAnsiTheme="minorHAnsi" w:cstheme="minorHAnsi"/>
                <w:b/>
              </w:rPr>
            </w:pPr>
            <w:r>
              <w:rPr>
                <w:rFonts w:asciiTheme="minorHAnsi" w:eastAsia="Calibri" w:hAnsiTheme="minorHAnsi" w:cstheme="minorHAnsi"/>
                <w:b/>
              </w:rPr>
              <w:t xml:space="preserve">      </w:t>
            </w:r>
            <w:r w:rsidRPr="008A15F6">
              <w:rPr>
                <w:rFonts w:asciiTheme="minorHAnsi" w:eastAsia="Calibri" w:hAnsiTheme="minorHAnsi" w:cstheme="minorHAnsi"/>
                <w:b/>
              </w:rPr>
              <w:t>2</w:t>
            </w:r>
          </w:p>
        </w:tc>
        <w:tc>
          <w:tcPr>
            <w:tcW w:w="896" w:type="dxa"/>
            <w:vMerge w:val="restart"/>
            <w:vAlign w:val="center"/>
          </w:tcPr>
          <w:p w14:paraId="7024C2EF" w14:textId="1163FE59" w:rsidR="00C807E7" w:rsidRPr="008A15F6" w:rsidRDefault="00C807E7" w:rsidP="001D06DE">
            <w:pPr>
              <w:rPr>
                <w:rFonts w:asciiTheme="minorHAnsi" w:eastAsia="Calibri" w:hAnsiTheme="minorHAnsi" w:cstheme="minorHAnsi"/>
              </w:rPr>
            </w:pPr>
            <w:r w:rsidRPr="008A15F6">
              <w:rPr>
                <w:rFonts w:asciiTheme="minorHAnsi" w:eastAsia="Calibri" w:hAnsiTheme="minorHAnsi" w:cstheme="minorHAnsi"/>
                <w:b/>
              </w:rPr>
              <w:t xml:space="preserve"> </w:t>
            </w:r>
            <w:r w:rsidRPr="008A15F6">
              <w:rPr>
                <w:rFonts w:asciiTheme="minorHAnsi" w:eastAsia="Arial" w:hAnsiTheme="minorHAnsi" w:cstheme="minorHAnsi"/>
                <w:b/>
              </w:rPr>
              <w:t xml:space="preserve">Minivan </w:t>
            </w:r>
            <w:r w:rsidRPr="008A15F6">
              <w:rPr>
                <w:rFonts w:asciiTheme="minorHAnsi" w:eastAsia="Calibri" w:hAnsiTheme="minorHAnsi" w:cstheme="minorHAnsi"/>
                <w:b/>
              </w:rPr>
              <w:t>with driver</w:t>
            </w:r>
            <w:r w:rsidRPr="008A15F6">
              <w:rPr>
                <w:rFonts w:asciiTheme="minorHAnsi" w:eastAsia="Calibri" w:hAnsiTheme="minorHAnsi" w:cstheme="minorHAnsi"/>
              </w:rPr>
              <w:t xml:space="preserve"> </w:t>
            </w:r>
          </w:p>
          <w:p w14:paraId="4D573B4B" w14:textId="77777777" w:rsidR="00C807E7" w:rsidRPr="008A15F6" w:rsidRDefault="00C807E7" w:rsidP="001D06DE">
            <w:pPr>
              <w:rPr>
                <w:rFonts w:asciiTheme="minorHAnsi" w:eastAsia="Calibri" w:hAnsiTheme="minorHAnsi" w:cstheme="minorHAnsi"/>
              </w:rPr>
            </w:pPr>
          </w:p>
          <w:p w14:paraId="268A7873" w14:textId="77777777" w:rsidR="00C807E7" w:rsidRPr="008A15F6" w:rsidRDefault="00C807E7" w:rsidP="001D06DE">
            <w:pPr>
              <w:rPr>
                <w:rFonts w:asciiTheme="minorHAnsi" w:eastAsia="Calibri" w:hAnsiTheme="minorHAnsi" w:cstheme="minorHAnsi"/>
              </w:rPr>
            </w:pPr>
          </w:p>
          <w:p w14:paraId="293BA334" w14:textId="77777777" w:rsidR="00C807E7" w:rsidRPr="008A15F6" w:rsidRDefault="00C807E7" w:rsidP="001D06DE">
            <w:pPr>
              <w:rPr>
                <w:rFonts w:asciiTheme="minorHAnsi" w:eastAsia="Calibri" w:hAnsiTheme="minorHAnsi" w:cstheme="minorHAnsi"/>
              </w:rPr>
            </w:pPr>
            <w:r w:rsidRPr="008A15F6">
              <w:rPr>
                <w:rFonts w:asciiTheme="minorHAnsi" w:eastAsia="Calibri" w:hAnsiTheme="minorHAnsi" w:cstheme="minorHAnsi"/>
              </w:rPr>
              <w:t xml:space="preserve"> </w:t>
            </w:r>
          </w:p>
        </w:tc>
        <w:tc>
          <w:tcPr>
            <w:tcW w:w="5400" w:type="dxa"/>
            <w:gridSpan w:val="2"/>
            <w:vAlign w:val="center"/>
          </w:tcPr>
          <w:p w14:paraId="620264CC" w14:textId="6339D76C" w:rsidR="00C807E7" w:rsidRPr="00AC3F15" w:rsidRDefault="00C807E7" w:rsidP="001D06DE">
            <w:pPr>
              <w:rPr>
                <w:rFonts w:asciiTheme="minorHAnsi" w:hAnsiTheme="minorHAnsi" w:cstheme="minorHAnsi"/>
                <w:b/>
                <w:iCs/>
              </w:rPr>
            </w:pPr>
            <w:r w:rsidRPr="008A15F6">
              <w:rPr>
                <w:rFonts w:asciiTheme="minorHAnsi" w:eastAsia="Calibri" w:hAnsiTheme="minorHAnsi" w:cstheme="minorHAnsi"/>
                <w:b/>
              </w:rPr>
              <w:t>Specification</w:t>
            </w:r>
            <w:r>
              <w:rPr>
                <w:rFonts w:asciiTheme="minorHAnsi" w:eastAsia="Calibri" w:hAnsiTheme="minorHAnsi" w:cstheme="minorHAnsi"/>
                <w:b/>
              </w:rPr>
              <w:t xml:space="preserve"> for Minivan 1:</w:t>
            </w:r>
          </w:p>
          <w:p w14:paraId="10E1DA07" w14:textId="77777777" w:rsidR="00C807E7" w:rsidRDefault="00C807E7" w:rsidP="001D06DE">
            <w:pPr>
              <w:jc w:val="both"/>
              <w:rPr>
                <w:rFonts w:asciiTheme="minorHAnsi" w:hAnsiTheme="minorHAnsi" w:cstheme="minorHAnsi"/>
                <w:b/>
                <w:iCs/>
              </w:rPr>
            </w:pPr>
          </w:p>
          <w:p w14:paraId="4BAF00F5" w14:textId="2C1FFBD5" w:rsidR="00C807E7" w:rsidRPr="008A15F6" w:rsidRDefault="00C807E7" w:rsidP="001D06DE">
            <w:pPr>
              <w:jc w:val="center"/>
              <w:rPr>
                <w:rFonts w:asciiTheme="minorHAnsi" w:hAnsiTheme="minorHAnsi" w:cstheme="minorHAnsi"/>
                <w:b/>
                <w:i/>
              </w:rPr>
            </w:pPr>
          </w:p>
        </w:tc>
      </w:tr>
      <w:tr w:rsidR="001D06DE" w:rsidRPr="008A15F6" w14:paraId="309C8A54" w14:textId="77777777" w:rsidTr="002407CE">
        <w:trPr>
          <w:trHeight w:val="319"/>
        </w:trPr>
        <w:tc>
          <w:tcPr>
            <w:tcW w:w="877" w:type="dxa"/>
            <w:vMerge/>
            <w:vAlign w:val="center"/>
          </w:tcPr>
          <w:p w14:paraId="21B7C918" w14:textId="77777777" w:rsidR="001D06DE" w:rsidRPr="008A15F6" w:rsidRDefault="001D06DE" w:rsidP="001D06DE">
            <w:pPr>
              <w:rPr>
                <w:rFonts w:asciiTheme="minorHAnsi" w:eastAsia="Calibri" w:hAnsiTheme="minorHAnsi" w:cstheme="minorHAnsi"/>
                <w:b/>
              </w:rPr>
            </w:pPr>
          </w:p>
        </w:tc>
        <w:tc>
          <w:tcPr>
            <w:tcW w:w="2313" w:type="dxa"/>
            <w:vMerge/>
            <w:vAlign w:val="center"/>
          </w:tcPr>
          <w:p w14:paraId="22AA5684" w14:textId="77777777" w:rsidR="001D06DE" w:rsidRPr="008A15F6" w:rsidRDefault="001D06DE" w:rsidP="001D06DE">
            <w:pPr>
              <w:rPr>
                <w:rFonts w:asciiTheme="minorHAnsi" w:eastAsia="Arial" w:hAnsiTheme="minorHAnsi" w:cstheme="minorHAnsi"/>
                <w:b/>
              </w:rPr>
            </w:pPr>
          </w:p>
        </w:tc>
        <w:tc>
          <w:tcPr>
            <w:tcW w:w="2788" w:type="dxa"/>
            <w:vMerge/>
            <w:vAlign w:val="center"/>
          </w:tcPr>
          <w:p w14:paraId="7BC5D3A7" w14:textId="77777777" w:rsidR="001D06DE" w:rsidRPr="74763431" w:rsidRDefault="001D06DE" w:rsidP="001D06DE">
            <w:pPr>
              <w:rPr>
                <w:rFonts w:asciiTheme="minorHAnsi" w:eastAsia="Arial" w:hAnsiTheme="minorHAnsi" w:cstheme="minorBidi"/>
                <w:sz w:val="19"/>
                <w:szCs w:val="19"/>
              </w:rPr>
            </w:pPr>
          </w:p>
        </w:tc>
        <w:tc>
          <w:tcPr>
            <w:tcW w:w="845" w:type="dxa"/>
            <w:vMerge/>
          </w:tcPr>
          <w:p w14:paraId="6F55955E" w14:textId="77777777" w:rsidR="001D06DE" w:rsidRPr="008A15F6" w:rsidRDefault="001D06DE" w:rsidP="001D06DE">
            <w:pPr>
              <w:rPr>
                <w:rFonts w:asciiTheme="minorHAnsi" w:eastAsia="Arial" w:hAnsiTheme="minorHAnsi" w:cstheme="minorHAnsi"/>
                <w:sz w:val="19"/>
                <w:szCs w:val="19"/>
              </w:rPr>
            </w:pPr>
          </w:p>
        </w:tc>
        <w:tc>
          <w:tcPr>
            <w:tcW w:w="896" w:type="dxa"/>
            <w:vMerge/>
            <w:vAlign w:val="center"/>
          </w:tcPr>
          <w:p w14:paraId="41501FF9" w14:textId="77777777" w:rsidR="001D06DE" w:rsidRPr="008A15F6" w:rsidRDefault="001D06DE" w:rsidP="001D06DE">
            <w:pPr>
              <w:rPr>
                <w:rFonts w:asciiTheme="minorHAnsi" w:eastAsia="Calibri" w:hAnsiTheme="minorHAnsi" w:cstheme="minorHAnsi"/>
                <w:b/>
              </w:rPr>
            </w:pPr>
          </w:p>
        </w:tc>
        <w:tc>
          <w:tcPr>
            <w:tcW w:w="2700" w:type="dxa"/>
            <w:shd w:val="clear" w:color="auto" w:fill="D9D9D9" w:themeFill="background1" w:themeFillShade="D9"/>
            <w:vAlign w:val="center"/>
          </w:tcPr>
          <w:p w14:paraId="39E771CB" w14:textId="273E035E" w:rsidR="001D06DE" w:rsidRPr="008A15F6" w:rsidRDefault="001D06DE" w:rsidP="001D06DE">
            <w:pPr>
              <w:jc w:val="center"/>
              <w:rPr>
                <w:rFonts w:asciiTheme="minorHAnsi" w:hAnsiTheme="minorHAnsi" w:cstheme="minorHAnsi"/>
                <w:b/>
                <w:i/>
              </w:rPr>
            </w:pPr>
            <w:r w:rsidRPr="008A15F6">
              <w:rPr>
                <w:rFonts w:asciiTheme="minorHAnsi" w:eastAsia="Calibri" w:hAnsiTheme="minorHAnsi" w:cstheme="minorHAnsi"/>
                <w:b/>
              </w:rPr>
              <w:t>Offered Year of manufacture</w:t>
            </w:r>
          </w:p>
        </w:tc>
        <w:tc>
          <w:tcPr>
            <w:tcW w:w="2700" w:type="dxa"/>
            <w:shd w:val="clear" w:color="auto" w:fill="D9D9D9" w:themeFill="background1" w:themeFillShade="D9"/>
          </w:tcPr>
          <w:p w14:paraId="086F4AFD" w14:textId="77777777" w:rsidR="001D06DE" w:rsidRPr="008A15F6" w:rsidRDefault="001D06DE" w:rsidP="001D06DE">
            <w:pPr>
              <w:jc w:val="center"/>
              <w:rPr>
                <w:rFonts w:asciiTheme="minorHAnsi" w:hAnsiTheme="minorHAnsi" w:cstheme="minorHAnsi"/>
                <w:b/>
                <w:i/>
              </w:rPr>
            </w:pPr>
          </w:p>
        </w:tc>
      </w:tr>
      <w:tr w:rsidR="001D06DE" w:rsidRPr="008A15F6" w14:paraId="20713A64" w14:textId="77777777" w:rsidTr="002407CE">
        <w:trPr>
          <w:trHeight w:val="346"/>
        </w:trPr>
        <w:tc>
          <w:tcPr>
            <w:tcW w:w="877" w:type="dxa"/>
            <w:vMerge/>
            <w:vAlign w:val="center"/>
          </w:tcPr>
          <w:p w14:paraId="007377C2" w14:textId="77777777" w:rsidR="001D06DE" w:rsidRPr="008A15F6" w:rsidRDefault="001D06DE" w:rsidP="001D06DE">
            <w:pPr>
              <w:rPr>
                <w:rFonts w:asciiTheme="minorHAnsi" w:eastAsia="Calibri" w:hAnsiTheme="minorHAnsi" w:cstheme="minorHAnsi"/>
                <w:b/>
              </w:rPr>
            </w:pPr>
          </w:p>
        </w:tc>
        <w:tc>
          <w:tcPr>
            <w:tcW w:w="2313" w:type="dxa"/>
            <w:vMerge/>
            <w:vAlign w:val="center"/>
          </w:tcPr>
          <w:p w14:paraId="68C60CA4" w14:textId="77777777" w:rsidR="001D06DE" w:rsidRPr="008A15F6" w:rsidRDefault="001D06DE" w:rsidP="001D06DE">
            <w:pPr>
              <w:rPr>
                <w:rFonts w:asciiTheme="minorHAnsi" w:eastAsia="Arial" w:hAnsiTheme="minorHAnsi" w:cstheme="minorHAnsi"/>
                <w:b/>
              </w:rPr>
            </w:pPr>
          </w:p>
        </w:tc>
        <w:tc>
          <w:tcPr>
            <w:tcW w:w="2788" w:type="dxa"/>
            <w:vMerge/>
            <w:vAlign w:val="center"/>
          </w:tcPr>
          <w:p w14:paraId="10DFCE24" w14:textId="77777777" w:rsidR="001D06DE" w:rsidRPr="74763431" w:rsidRDefault="001D06DE" w:rsidP="001D06DE">
            <w:pPr>
              <w:rPr>
                <w:rFonts w:asciiTheme="minorHAnsi" w:eastAsia="Arial" w:hAnsiTheme="minorHAnsi" w:cstheme="minorBidi"/>
                <w:sz w:val="19"/>
                <w:szCs w:val="19"/>
              </w:rPr>
            </w:pPr>
          </w:p>
        </w:tc>
        <w:tc>
          <w:tcPr>
            <w:tcW w:w="845" w:type="dxa"/>
            <w:vMerge/>
          </w:tcPr>
          <w:p w14:paraId="74F402DB" w14:textId="77777777" w:rsidR="001D06DE" w:rsidRPr="008A15F6" w:rsidRDefault="001D06DE" w:rsidP="001D06DE">
            <w:pPr>
              <w:rPr>
                <w:rFonts w:asciiTheme="minorHAnsi" w:eastAsia="Arial" w:hAnsiTheme="minorHAnsi" w:cstheme="minorHAnsi"/>
                <w:sz w:val="19"/>
                <w:szCs w:val="19"/>
              </w:rPr>
            </w:pPr>
          </w:p>
        </w:tc>
        <w:tc>
          <w:tcPr>
            <w:tcW w:w="896" w:type="dxa"/>
            <w:vMerge/>
            <w:vAlign w:val="center"/>
          </w:tcPr>
          <w:p w14:paraId="501E8C36" w14:textId="77777777" w:rsidR="001D06DE" w:rsidRPr="008A15F6" w:rsidRDefault="001D06DE" w:rsidP="001D06DE">
            <w:pPr>
              <w:rPr>
                <w:rFonts w:asciiTheme="minorHAnsi" w:eastAsia="Calibri" w:hAnsiTheme="minorHAnsi" w:cstheme="minorHAnsi"/>
                <w:b/>
              </w:rPr>
            </w:pPr>
          </w:p>
        </w:tc>
        <w:tc>
          <w:tcPr>
            <w:tcW w:w="2700" w:type="dxa"/>
            <w:shd w:val="clear" w:color="auto" w:fill="D9D9D9" w:themeFill="background1" w:themeFillShade="D9"/>
            <w:vAlign w:val="center"/>
          </w:tcPr>
          <w:p w14:paraId="3EF5C8D0" w14:textId="481ACC8E" w:rsidR="001D06DE" w:rsidRPr="008A15F6" w:rsidRDefault="001D06DE" w:rsidP="001D06DE">
            <w:pPr>
              <w:jc w:val="center"/>
              <w:rPr>
                <w:rFonts w:asciiTheme="minorHAnsi" w:hAnsiTheme="minorHAnsi" w:cstheme="minorHAnsi"/>
                <w:b/>
                <w:i/>
              </w:rPr>
            </w:pPr>
            <w:r w:rsidRPr="008A15F6">
              <w:rPr>
                <w:rFonts w:asciiTheme="minorHAnsi" w:eastAsia="Calibri" w:hAnsiTheme="minorHAnsi" w:cstheme="minorHAnsi"/>
                <w:b/>
              </w:rPr>
              <w:t>Total mileage of offered vehicle</w:t>
            </w:r>
          </w:p>
        </w:tc>
        <w:tc>
          <w:tcPr>
            <w:tcW w:w="2700" w:type="dxa"/>
            <w:shd w:val="clear" w:color="auto" w:fill="D9D9D9" w:themeFill="background1" w:themeFillShade="D9"/>
          </w:tcPr>
          <w:p w14:paraId="1BBF9985" w14:textId="77777777" w:rsidR="001D06DE" w:rsidRPr="008A15F6" w:rsidRDefault="001D06DE" w:rsidP="001D06DE">
            <w:pPr>
              <w:jc w:val="center"/>
              <w:rPr>
                <w:rFonts w:asciiTheme="minorHAnsi" w:hAnsiTheme="minorHAnsi" w:cstheme="minorHAnsi"/>
                <w:b/>
                <w:i/>
              </w:rPr>
            </w:pPr>
          </w:p>
        </w:tc>
      </w:tr>
      <w:tr w:rsidR="00C807E7" w:rsidRPr="008A15F6" w14:paraId="1D1DF4B2" w14:textId="77777777" w:rsidTr="002407CE">
        <w:trPr>
          <w:trHeight w:val="976"/>
        </w:trPr>
        <w:tc>
          <w:tcPr>
            <w:tcW w:w="877" w:type="dxa"/>
            <w:vMerge/>
            <w:vAlign w:val="center"/>
          </w:tcPr>
          <w:p w14:paraId="32D9D536" w14:textId="77777777" w:rsidR="00C807E7" w:rsidRPr="008A15F6" w:rsidRDefault="00C807E7" w:rsidP="001D06DE">
            <w:pPr>
              <w:rPr>
                <w:rFonts w:asciiTheme="minorHAnsi" w:eastAsia="Calibri" w:hAnsiTheme="minorHAnsi" w:cstheme="minorHAnsi"/>
                <w:b/>
              </w:rPr>
            </w:pPr>
          </w:p>
        </w:tc>
        <w:tc>
          <w:tcPr>
            <w:tcW w:w="2313" w:type="dxa"/>
            <w:vMerge/>
            <w:vAlign w:val="center"/>
          </w:tcPr>
          <w:p w14:paraId="69D54C03" w14:textId="77777777" w:rsidR="00C807E7" w:rsidRPr="008A15F6" w:rsidRDefault="00C807E7" w:rsidP="001D06DE">
            <w:pPr>
              <w:rPr>
                <w:rFonts w:asciiTheme="minorHAnsi" w:eastAsia="Arial" w:hAnsiTheme="minorHAnsi" w:cstheme="minorHAnsi"/>
                <w:b/>
              </w:rPr>
            </w:pPr>
          </w:p>
        </w:tc>
        <w:tc>
          <w:tcPr>
            <w:tcW w:w="2788" w:type="dxa"/>
            <w:vMerge/>
            <w:vAlign w:val="center"/>
          </w:tcPr>
          <w:p w14:paraId="36D1EF4C" w14:textId="77777777" w:rsidR="00C807E7" w:rsidRPr="74763431" w:rsidRDefault="00C807E7" w:rsidP="001D06DE">
            <w:pPr>
              <w:rPr>
                <w:rFonts w:asciiTheme="minorHAnsi" w:eastAsia="Arial" w:hAnsiTheme="minorHAnsi" w:cstheme="minorBidi"/>
                <w:sz w:val="19"/>
                <w:szCs w:val="19"/>
              </w:rPr>
            </w:pPr>
          </w:p>
        </w:tc>
        <w:tc>
          <w:tcPr>
            <w:tcW w:w="845" w:type="dxa"/>
            <w:vMerge/>
          </w:tcPr>
          <w:p w14:paraId="2ED61924" w14:textId="77777777" w:rsidR="00C807E7" w:rsidRPr="008A15F6" w:rsidRDefault="00C807E7" w:rsidP="001D06DE">
            <w:pPr>
              <w:rPr>
                <w:rFonts w:asciiTheme="minorHAnsi" w:eastAsia="Arial" w:hAnsiTheme="minorHAnsi" w:cstheme="minorHAnsi"/>
                <w:sz w:val="19"/>
                <w:szCs w:val="19"/>
              </w:rPr>
            </w:pPr>
          </w:p>
        </w:tc>
        <w:tc>
          <w:tcPr>
            <w:tcW w:w="896" w:type="dxa"/>
            <w:vMerge/>
            <w:vAlign w:val="center"/>
          </w:tcPr>
          <w:p w14:paraId="668F4E72" w14:textId="77777777" w:rsidR="00C807E7" w:rsidRPr="008A15F6" w:rsidRDefault="00C807E7" w:rsidP="001D06DE">
            <w:pPr>
              <w:rPr>
                <w:rFonts w:asciiTheme="minorHAnsi" w:eastAsia="Calibri" w:hAnsiTheme="minorHAnsi" w:cstheme="minorHAnsi"/>
                <w:b/>
              </w:rPr>
            </w:pPr>
          </w:p>
        </w:tc>
        <w:tc>
          <w:tcPr>
            <w:tcW w:w="5400" w:type="dxa"/>
            <w:gridSpan w:val="2"/>
            <w:vAlign w:val="center"/>
          </w:tcPr>
          <w:p w14:paraId="5C7E1069" w14:textId="5AFF42CF" w:rsidR="00C807E7" w:rsidRPr="00AC3F15" w:rsidRDefault="00C807E7" w:rsidP="001D06DE">
            <w:pPr>
              <w:rPr>
                <w:rFonts w:asciiTheme="minorHAnsi" w:hAnsiTheme="minorHAnsi" w:cstheme="minorHAnsi"/>
                <w:b/>
                <w:iCs/>
              </w:rPr>
            </w:pPr>
            <w:r w:rsidRPr="008A15F6">
              <w:rPr>
                <w:rFonts w:asciiTheme="minorHAnsi" w:eastAsia="Calibri" w:hAnsiTheme="minorHAnsi" w:cstheme="minorHAnsi"/>
                <w:b/>
              </w:rPr>
              <w:t>Specification</w:t>
            </w:r>
            <w:r>
              <w:rPr>
                <w:rFonts w:asciiTheme="minorHAnsi" w:eastAsia="Calibri" w:hAnsiTheme="minorHAnsi" w:cstheme="minorHAnsi"/>
                <w:b/>
              </w:rPr>
              <w:t xml:space="preserve"> for Minivan 2:</w:t>
            </w:r>
          </w:p>
          <w:p w14:paraId="6B486CE0" w14:textId="77777777" w:rsidR="00C807E7" w:rsidRDefault="00C807E7" w:rsidP="001D06DE">
            <w:pPr>
              <w:jc w:val="both"/>
              <w:rPr>
                <w:rFonts w:asciiTheme="minorHAnsi" w:hAnsiTheme="minorHAnsi" w:cstheme="minorHAnsi"/>
                <w:b/>
                <w:iCs/>
              </w:rPr>
            </w:pPr>
          </w:p>
          <w:p w14:paraId="0E779864" w14:textId="77777777" w:rsidR="00C807E7" w:rsidRPr="008A15F6" w:rsidRDefault="00C807E7" w:rsidP="001D06DE">
            <w:pPr>
              <w:jc w:val="center"/>
              <w:rPr>
                <w:rFonts w:asciiTheme="minorHAnsi" w:hAnsiTheme="minorHAnsi" w:cstheme="minorHAnsi"/>
                <w:b/>
                <w:i/>
              </w:rPr>
            </w:pPr>
          </w:p>
        </w:tc>
      </w:tr>
      <w:tr w:rsidR="001D06DE" w:rsidRPr="008A15F6" w14:paraId="7E257A92" w14:textId="77777777" w:rsidTr="002407CE">
        <w:trPr>
          <w:trHeight w:val="409"/>
        </w:trPr>
        <w:tc>
          <w:tcPr>
            <w:tcW w:w="877" w:type="dxa"/>
            <w:vMerge/>
            <w:vAlign w:val="center"/>
          </w:tcPr>
          <w:p w14:paraId="174E0306" w14:textId="77777777" w:rsidR="001D06DE" w:rsidRPr="008A15F6" w:rsidRDefault="001D06DE" w:rsidP="001D06DE">
            <w:pPr>
              <w:rPr>
                <w:rFonts w:asciiTheme="minorHAnsi" w:eastAsia="Calibri" w:hAnsiTheme="minorHAnsi" w:cstheme="minorHAnsi"/>
                <w:b/>
              </w:rPr>
            </w:pPr>
          </w:p>
        </w:tc>
        <w:tc>
          <w:tcPr>
            <w:tcW w:w="2313" w:type="dxa"/>
            <w:vMerge/>
            <w:vAlign w:val="center"/>
          </w:tcPr>
          <w:p w14:paraId="26D6B334" w14:textId="77777777" w:rsidR="001D06DE" w:rsidRPr="008A15F6" w:rsidRDefault="001D06DE" w:rsidP="001D06DE">
            <w:pPr>
              <w:jc w:val="center"/>
              <w:rPr>
                <w:rFonts w:asciiTheme="minorHAnsi" w:eastAsia="Arial" w:hAnsiTheme="minorHAnsi" w:cstheme="minorHAnsi"/>
                <w:b/>
              </w:rPr>
            </w:pPr>
          </w:p>
        </w:tc>
        <w:tc>
          <w:tcPr>
            <w:tcW w:w="2788" w:type="dxa"/>
            <w:vMerge/>
            <w:vAlign w:val="center"/>
          </w:tcPr>
          <w:p w14:paraId="15A5AA4F" w14:textId="77777777" w:rsidR="001D06DE" w:rsidRPr="008A15F6" w:rsidRDefault="001D06DE" w:rsidP="001D06DE">
            <w:pPr>
              <w:rPr>
                <w:rFonts w:asciiTheme="minorHAnsi" w:eastAsia="Arial" w:hAnsiTheme="minorHAnsi" w:cstheme="minorHAnsi"/>
                <w:sz w:val="19"/>
                <w:szCs w:val="19"/>
              </w:rPr>
            </w:pPr>
          </w:p>
        </w:tc>
        <w:tc>
          <w:tcPr>
            <w:tcW w:w="845" w:type="dxa"/>
            <w:vMerge/>
          </w:tcPr>
          <w:p w14:paraId="0F835911" w14:textId="77777777" w:rsidR="001D06DE" w:rsidRPr="008A15F6" w:rsidRDefault="001D06DE" w:rsidP="001D06DE">
            <w:pPr>
              <w:rPr>
                <w:rFonts w:asciiTheme="minorHAnsi" w:eastAsia="Arial" w:hAnsiTheme="minorHAnsi" w:cstheme="minorHAnsi"/>
                <w:sz w:val="19"/>
                <w:szCs w:val="19"/>
              </w:rPr>
            </w:pPr>
          </w:p>
        </w:tc>
        <w:tc>
          <w:tcPr>
            <w:tcW w:w="896" w:type="dxa"/>
            <w:vMerge/>
            <w:vAlign w:val="center"/>
          </w:tcPr>
          <w:p w14:paraId="3CFC95C7" w14:textId="77777777" w:rsidR="001D06DE" w:rsidRPr="008A15F6" w:rsidRDefault="001D06DE" w:rsidP="001D06DE">
            <w:pPr>
              <w:rPr>
                <w:rFonts w:asciiTheme="minorHAnsi" w:eastAsia="Calibri" w:hAnsiTheme="minorHAnsi" w:cstheme="minorHAnsi"/>
                <w:b/>
              </w:rPr>
            </w:pPr>
          </w:p>
        </w:tc>
        <w:tc>
          <w:tcPr>
            <w:tcW w:w="2700" w:type="dxa"/>
            <w:shd w:val="clear" w:color="auto" w:fill="D9D9D9" w:themeFill="background1" w:themeFillShade="D9"/>
            <w:vAlign w:val="center"/>
          </w:tcPr>
          <w:p w14:paraId="410ABA66" w14:textId="4E6FCC0B" w:rsidR="001D06DE" w:rsidRPr="008A15F6" w:rsidRDefault="001D06DE" w:rsidP="001D06DE">
            <w:pPr>
              <w:jc w:val="center"/>
              <w:rPr>
                <w:rFonts w:asciiTheme="minorHAnsi" w:eastAsia="Calibri" w:hAnsiTheme="minorHAnsi" w:cstheme="minorHAnsi"/>
                <w:b/>
              </w:rPr>
            </w:pPr>
            <w:r w:rsidRPr="008A15F6">
              <w:rPr>
                <w:rFonts w:asciiTheme="minorHAnsi" w:eastAsia="Calibri" w:hAnsiTheme="minorHAnsi" w:cstheme="minorHAnsi"/>
                <w:b/>
              </w:rPr>
              <w:t>Offered Year of manufacture</w:t>
            </w:r>
          </w:p>
        </w:tc>
        <w:tc>
          <w:tcPr>
            <w:tcW w:w="2700" w:type="dxa"/>
            <w:shd w:val="clear" w:color="auto" w:fill="D9D9D9" w:themeFill="background1" w:themeFillShade="D9"/>
          </w:tcPr>
          <w:p w14:paraId="665C4DE7" w14:textId="77777777" w:rsidR="001D06DE" w:rsidRPr="008A15F6" w:rsidRDefault="001D06DE" w:rsidP="001D06DE">
            <w:pPr>
              <w:jc w:val="center"/>
              <w:rPr>
                <w:rFonts w:asciiTheme="minorHAnsi" w:hAnsiTheme="minorHAnsi" w:cstheme="minorHAnsi"/>
                <w:b/>
                <w:i/>
              </w:rPr>
            </w:pPr>
          </w:p>
        </w:tc>
      </w:tr>
      <w:tr w:rsidR="001D06DE" w:rsidRPr="008A15F6" w14:paraId="6E2CE855" w14:textId="77777777" w:rsidTr="002407CE">
        <w:trPr>
          <w:trHeight w:val="121"/>
        </w:trPr>
        <w:tc>
          <w:tcPr>
            <w:tcW w:w="877" w:type="dxa"/>
            <w:vMerge/>
            <w:vAlign w:val="center"/>
          </w:tcPr>
          <w:p w14:paraId="521C5F84" w14:textId="77777777" w:rsidR="001D06DE" w:rsidRPr="008A15F6" w:rsidRDefault="001D06DE" w:rsidP="001D06DE">
            <w:pPr>
              <w:rPr>
                <w:rFonts w:asciiTheme="minorHAnsi" w:eastAsia="Calibri" w:hAnsiTheme="minorHAnsi" w:cstheme="minorHAnsi"/>
                <w:b/>
              </w:rPr>
            </w:pPr>
          </w:p>
        </w:tc>
        <w:tc>
          <w:tcPr>
            <w:tcW w:w="2313" w:type="dxa"/>
            <w:vMerge/>
            <w:vAlign w:val="center"/>
          </w:tcPr>
          <w:p w14:paraId="25892D30" w14:textId="77777777" w:rsidR="001D06DE" w:rsidRPr="008A15F6" w:rsidRDefault="001D06DE" w:rsidP="001D06DE">
            <w:pPr>
              <w:jc w:val="center"/>
              <w:rPr>
                <w:rFonts w:asciiTheme="minorHAnsi" w:eastAsia="Arial" w:hAnsiTheme="minorHAnsi" w:cstheme="minorHAnsi"/>
                <w:b/>
              </w:rPr>
            </w:pPr>
          </w:p>
        </w:tc>
        <w:tc>
          <w:tcPr>
            <w:tcW w:w="2788" w:type="dxa"/>
            <w:vMerge/>
            <w:vAlign w:val="center"/>
          </w:tcPr>
          <w:p w14:paraId="1A9742F0" w14:textId="77777777" w:rsidR="001D06DE" w:rsidRPr="008A15F6" w:rsidRDefault="001D06DE" w:rsidP="001D06DE">
            <w:pPr>
              <w:rPr>
                <w:rFonts w:asciiTheme="minorHAnsi" w:eastAsia="Arial" w:hAnsiTheme="minorHAnsi" w:cstheme="minorHAnsi"/>
                <w:sz w:val="19"/>
                <w:szCs w:val="19"/>
              </w:rPr>
            </w:pPr>
          </w:p>
        </w:tc>
        <w:tc>
          <w:tcPr>
            <w:tcW w:w="845" w:type="dxa"/>
            <w:vMerge/>
          </w:tcPr>
          <w:p w14:paraId="37EFA304" w14:textId="77777777" w:rsidR="001D06DE" w:rsidRPr="008A15F6" w:rsidRDefault="001D06DE" w:rsidP="001D06DE">
            <w:pPr>
              <w:rPr>
                <w:rFonts w:asciiTheme="minorHAnsi" w:eastAsia="Arial" w:hAnsiTheme="minorHAnsi" w:cstheme="minorHAnsi"/>
                <w:sz w:val="19"/>
                <w:szCs w:val="19"/>
              </w:rPr>
            </w:pPr>
          </w:p>
        </w:tc>
        <w:tc>
          <w:tcPr>
            <w:tcW w:w="896" w:type="dxa"/>
            <w:vMerge/>
            <w:vAlign w:val="center"/>
          </w:tcPr>
          <w:p w14:paraId="7F4DA245" w14:textId="77777777" w:rsidR="001D06DE" w:rsidRPr="008A15F6" w:rsidRDefault="001D06DE" w:rsidP="001D06DE">
            <w:pPr>
              <w:rPr>
                <w:rFonts w:asciiTheme="minorHAnsi" w:eastAsia="Calibri" w:hAnsiTheme="minorHAnsi" w:cstheme="minorHAnsi"/>
                <w:b/>
              </w:rPr>
            </w:pPr>
          </w:p>
        </w:tc>
        <w:tc>
          <w:tcPr>
            <w:tcW w:w="2700" w:type="dxa"/>
            <w:shd w:val="clear" w:color="auto" w:fill="D9D9D9" w:themeFill="background1" w:themeFillShade="D9"/>
            <w:vAlign w:val="center"/>
          </w:tcPr>
          <w:p w14:paraId="60573EC1" w14:textId="68805FFE" w:rsidR="001D06DE" w:rsidRPr="008A15F6" w:rsidRDefault="001D06DE" w:rsidP="001D06DE">
            <w:pPr>
              <w:jc w:val="center"/>
              <w:rPr>
                <w:rFonts w:asciiTheme="minorHAnsi" w:eastAsia="Calibri" w:hAnsiTheme="minorHAnsi" w:cstheme="minorHAnsi"/>
                <w:b/>
              </w:rPr>
            </w:pPr>
            <w:r w:rsidRPr="008A15F6">
              <w:rPr>
                <w:rFonts w:asciiTheme="minorHAnsi" w:eastAsia="Calibri" w:hAnsiTheme="minorHAnsi" w:cstheme="minorHAnsi"/>
                <w:b/>
              </w:rPr>
              <w:t>Total mileage of offered vehicle</w:t>
            </w:r>
          </w:p>
        </w:tc>
        <w:tc>
          <w:tcPr>
            <w:tcW w:w="2700" w:type="dxa"/>
            <w:shd w:val="clear" w:color="auto" w:fill="D9D9D9" w:themeFill="background1" w:themeFillShade="D9"/>
          </w:tcPr>
          <w:p w14:paraId="7EAA813C" w14:textId="77777777" w:rsidR="001D06DE" w:rsidRPr="008A15F6" w:rsidRDefault="001D06DE" w:rsidP="001D06DE">
            <w:pPr>
              <w:jc w:val="center"/>
              <w:rPr>
                <w:rFonts w:asciiTheme="minorHAnsi" w:hAnsiTheme="minorHAnsi" w:cstheme="minorHAnsi"/>
                <w:b/>
                <w:i/>
              </w:rPr>
            </w:pPr>
          </w:p>
        </w:tc>
      </w:tr>
    </w:tbl>
    <w:tbl>
      <w:tblPr>
        <w:tblStyle w:val="TableGrid"/>
        <w:tblW w:w="13142" w:type="dxa"/>
        <w:tblInd w:w="85" w:type="dxa"/>
        <w:tblLayout w:type="fixed"/>
        <w:tblLook w:val="04A0" w:firstRow="1" w:lastRow="0" w:firstColumn="1" w:lastColumn="0" w:noHBand="0" w:noVBand="1"/>
      </w:tblPr>
      <w:tblGrid>
        <w:gridCol w:w="2340"/>
        <w:gridCol w:w="4320"/>
        <w:gridCol w:w="2700"/>
        <w:gridCol w:w="3782"/>
      </w:tblGrid>
      <w:tr w:rsidR="00B341C4" w:rsidRPr="008A15F6" w14:paraId="3BE288EC" w14:textId="77777777" w:rsidTr="002407CE">
        <w:trPr>
          <w:trHeight w:val="409"/>
        </w:trPr>
        <w:tc>
          <w:tcPr>
            <w:tcW w:w="6660" w:type="dxa"/>
            <w:gridSpan w:val="2"/>
            <w:hideMark/>
          </w:tcPr>
          <w:p w14:paraId="36CCA24D" w14:textId="77777777" w:rsidR="00B341C4" w:rsidRPr="008A15F6" w:rsidRDefault="00B341C4" w:rsidP="0056432E">
            <w:pPr>
              <w:rPr>
                <w:rFonts w:asciiTheme="minorHAnsi" w:eastAsia="Calibri" w:hAnsiTheme="minorHAnsi" w:cstheme="minorHAnsi"/>
                <w:b/>
                <w:bCs/>
                <w:i/>
                <w:iCs/>
              </w:rPr>
            </w:pPr>
          </w:p>
          <w:p w14:paraId="637B2F20" w14:textId="77777777" w:rsidR="00B341C4" w:rsidRPr="008A15F6" w:rsidRDefault="00B341C4" w:rsidP="0056432E">
            <w:pPr>
              <w:rPr>
                <w:rFonts w:asciiTheme="minorHAnsi" w:eastAsia="Calibri" w:hAnsiTheme="minorHAnsi" w:cstheme="minorHAnsi"/>
                <w:b/>
                <w:bCs/>
                <w:i/>
                <w:iCs/>
              </w:rPr>
            </w:pPr>
            <w:r w:rsidRPr="008A15F6">
              <w:rPr>
                <w:rFonts w:asciiTheme="minorHAnsi" w:eastAsia="Calibri" w:hAnsiTheme="minorHAnsi" w:cstheme="minorHAnsi"/>
                <w:b/>
                <w:bCs/>
                <w:i/>
                <w:iCs/>
              </w:rPr>
              <w:t>DRC to complete</w:t>
            </w:r>
          </w:p>
        </w:tc>
        <w:tc>
          <w:tcPr>
            <w:tcW w:w="6482" w:type="dxa"/>
            <w:gridSpan w:val="2"/>
            <w:hideMark/>
          </w:tcPr>
          <w:p w14:paraId="07CBBF96" w14:textId="77777777" w:rsidR="00B341C4" w:rsidRPr="008A15F6" w:rsidRDefault="00B341C4" w:rsidP="0056432E">
            <w:pPr>
              <w:rPr>
                <w:rFonts w:asciiTheme="minorHAnsi" w:eastAsia="Calibri" w:hAnsiTheme="minorHAnsi" w:cstheme="minorHAnsi"/>
                <w:b/>
                <w:bCs/>
                <w:i/>
                <w:iCs/>
              </w:rPr>
            </w:pPr>
          </w:p>
          <w:p w14:paraId="2E81929E" w14:textId="77777777" w:rsidR="00B341C4" w:rsidRPr="008A15F6" w:rsidRDefault="00B341C4" w:rsidP="0056432E">
            <w:pPr>
              <w:rPr>
                <w:rFonts w:asciiTheme="minorHAnsi" w:eastAsia="Calibri" w:hAnsiTheme="minorHAnsi" w:cstheme="minorHAnsi"/>
                <w:b/>
                <w:bCs/>
                <w:i/>
                <w:iCs/>
              </w:rPr>
            </w:pPr>
            <w:r w:rsidRPr="008A15F6">
              <w:rPr>
                <w:rFonts w:asciiTheme="minorHAnsi" w:eastAsia="Calibri" w:hAnsiTheme="minorHAnsi" w:cstheme="minorHAnsi"/>
                <w:b/>
                <w:bCs/>
                <w:i/>
                <w:iCs/>
              </w:rPr>
              <w:t>Bidder to complete</w:t>
            </w:r>
          </w:p>
        </w:tc>
      </w:tr>
      <w:tr w:rsidR="00B341C4" w:rsidRPr="008A15F6" w14:paraId="5D7107A4" w14:textId="77777777" w:rsidTr="002407CE">
        <w:trPr>
          <w:trHeight w:val="796"/>
        </w:trPr>
        <w:tc>
          <w:tcPr>
            <w:tcW w:w="2340" w:type="dxa"/>
            <w:hideMark/>
          </w:tcPr>
          <w:p w14:paraId="7CAB912F" w14:textId="0FD16D1C" w:rsidR="00B341C4" w:rsidRPr="008A15F6" w:rsidRDefault="00F32A24" w:rsidP="0056432E">
            <w:pPr>
              <w:rPr>
                <w:rFonts w:asciiTheme="minorHAnsi" w:eastAsia="Calibri" w:hAnsiTheme="minorHAnsi" w:cstheme="minorHAnsi"/>
                <w:b/>
                <w:bCs/>
                <w:i/>
              </w:rPr>
            </w:pPr>
            <w:r w:rsidRPr="008A15F6">
              <w:rPr>
                <w:rFonts w:asciiTheme="minorHAnsi" w:eastAsia="Calibri" w:hAnsiTheme="minorHAnsi" w:cstheme="minorHAnsi"/>
                <w:b/>
                <w:bCs/>
                <w:i/>
              </w:rPr>
              <w:t>Required lead time for Vehicle and Driver availability to commence the service:</w:t>
            </w:r>
          </w:p>
        </w:tc>
        <w:tc>
          <w:tcPr>
            <w:tcW w:w="4320" w:type="dxa"/>
            <w:hideMark/>
          </w:tcPr>
          <w:p w14:paraId="5CEDB4E7" w14:textId="40CA2E62" w:rsidR="00B341C4" w:rsidRPr="008A15F6" w:rsidRDefault="00C36741" w:rsidP="0056432E">
            <w:pPr>
              <w:rPr>
                <w:rFonts w:asciiTheme="minorHAnsi" w:eastAsia="Calibri" w:hAnsiTheme="minorHAnsi" w:cstheme="minorHAnsi"/>
                <w:i/>
              </w:rPr>
            </w:pPr>
            <w:r w:rsidRPr="008A15F6">
              <w:rPr>
                <w:rFonts w:asciiTheme="minorHAnsi" w:eastAsia="Calibri" w:hAnsiTheme="minorHAnsi" w:cstheme="minorHAnsi"/>
                <w:i/>
              </w:rPr>
              <w:t>within 3 days from Contract signing date</w:t>
            </w:r>
          </w:p>
        </w:tc>
        <w:tc>
          <w:tcPr>
            <w:tcW w:w="2700" w:type="dxa"/>
            <w:hideMark/>
          </w:tcPr>
          <w:p w14:paraId="2641F370" w14:textId="08F7FA80" w:rsidR="00B341C4" w:rsidRPr="008A15F6" w:rsidRDefault="00F32A24" w:rsidP="0056432E">
            <w:pPr>
              <w:rPr>
                <w:rFonts w:asciiTheme="minorHAnsi" w:eastAsia="Calibri" w:hAnsiTheme="minorHAnsi" w:cstheme="minorHAnsi"/>
                <w:b/>
                <w:bCs/>
                <w:i/>
              </w:rPr>
            </w:pPr>
            <w:r w:rsidRPr="008A15F6">
              <w:rPr>
                <w:rFonts w:asciiTheme="minorHAnsi" w:eastAsia="Calibri" w:hAnsiTheme="minorHAnsi" w:cstheme="minorHAnsi"/>
                <w:b/>
                <w:bCs/>
                <w:i/>
              </w:rPr>
              <w:t>offered lead time for Vehicle and Driver availability to commence the service:</w:t>
            </w:r>
          </w:p>
        </w:tc>
        <w:tc>
          <w:tcPr>
            <w:tcW w:w="3782" w:type="dxa"/>
            <w:hideMark/>
          </w:tcPr>
          <w:p w14:paraId="4B24CA48" w14:textId="77777777" w:rsidR="00B341C4" w:rsidRPr="008A15F6" w:rsidRDefault="00B341C4"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B341C4" w:rsidRPr="008A15F6" w14:paraId="6A818605" w14:textId="77777777" w:rsidTr="002407CE">
        <w:trPr>
          <w:trHeight w:val="544"/>
        </w:trPr>
        <w:tc>
          <w:tcPr>
            <w:tcW w:w="2340" w:type="dxa"/>
            <w:hideMark/>
          </w:tcPr>
          <w:p w14:paraId="543F1676" w14:textId="77777777" w:rsidR="00B341C4" w:rsidRPr="008A15F6" w:rsidRDefault="00B341C4" w:rsidP="0056432E">
            <w:pPr>
              <w:rPr>
                <w:rFonts w:asciiTheme="minorHAnsi" w:eastAsia="Calibri" w:hAnsiTheme="minorHAnsi" w:cstheme="minorHAnsi"/>
                <w:b/>
                <w:bCs/>
                <w:i/>
              </w:rPr>
            </w:pPr>
            <w:r w:rsidRPr="008A15F6">
              <w:rPr>
                <w:rFonts w:asciiTheme="minorHAnsi" w:eastAsia="Calibri" w:hAnsiTheme="minorHAnsi" w:cstheme="minorHAnsi"/>
                <w:b/>
                <w:bCs/>
                <w:i/>
              </w:rPr>
              <w:t>Destination (if applicable):</w:t>
            </w:r>
          </w:p>
        </w:tc>
        <w:tc>
          <w:tcPr>
            <w:tcW w:w="4320" w:type="dxa"/>
            <w:hideMark/>
          </w:tcPr>
          <w:p w14:paraId="134D9EB0" w14:textId="296F4D6A" w:rsidR="00B341C4" w:rsidRPr="008A15F6" w:rsidRDefault="0069421A" w:rsidP="0056432E">
            <w:pPr>
              <w:rPr>
                <w:rFonts w:asciiTheme="minorHAnsi" w:eastAsia="Calibri" w:hAnsiTheme="minorHAnsi" w:cstheme="minorHAnsi"/>
                <w:i/>
              </w:rPr>
            </w:pPr>
            <w:r w:rsidRPr="008A15F6">
              <w:rPr>
                <w:rFonts w:asciiTheme="minorHAnsi" w:eastAsia="Calibri" w:hAnsiTheme="minorHAnsi" w:cstheme="minorHAnsi"/>
                <w:bCs/>
              </w:rPr>
              <w:t xml:space="preserve">Operating in Salah Al </w:t>
            </w:r>
            <w:proofErr w:type="spellStart"/>
            <w:r w:rsidRPr="008A15F6">
              <w:rPr>
                <w:rFonts w:asciiTheme="minorHAnsi" w:eastAsia="Calibri" w:hAnsiTheme="minorHAnsi" w:cstheme="minorHAnsi"/>
                <w:bCs/>
              </w:rPr>
              <w:t>Deen</w:t>
            </w:r>
            <w:proofErr w:type="spellEnd"/>
            <w:r w:rsidRPr="008A15F6">
              <w:rPr>
                <w:rFonts w:asciiTheme="minorHAnsi" w:eastAsia="Calibri" w:hAnsiTheme="minorHAnsi" w:cstheme="minorHAnsi"/>
                <w:bCs/>
              </w:rPr>
              <w:t xml:space="preserve"> governorate with travels around Erbil, </w:t>
            </w:r>
            <w:r w:rsidRPr="008A15F6">
              <w:rPr>
                <w:rFonts w:asciiTheme="minorHAnsi" w:hAnsiTheme="minorHAnsi" w:cstheme="minorHAnsi"/>
                <w:color w:val="222222"/>
                <w:szCs w:val="22"/>
                <w:lang w:val="en-GB"/>
              </w:rPr>
              <w:t>Ninewa,</w:t>
            </w:r>
            <w:r w:rsidRPr="008A15F6">
              <w:rPr>
                <w:rFonts w:asciiTheme="minorHAnsi" w:eastAsia="Calibri" w:hAnsiTheme="minorHAnsi" w:cstheme="minorHAnsi"/>
                <w:bCs/>
              </w:rPr>
              <w:t xml:space="preserve"> Baghdad, Kirkuk, and </w:t>
            </w:r>
            <w:r w:rsidRPr="008A15F6">
              <w:rPr>
                <w:rFonts w:asciiTheme="minorHAnsi" w:hAnsiTheme="minorHAnsi" w:cstheme="minorHAnsi"/>
                <w:b/>
                <w:bCs/>
                <w:color w:val="222222"/>
                <w:szCs w:val="22"/>
                <w:lang w:val="en-GB"/>
              </w:rPr>
              <w:t>Diyala</w:t>
            </w:r>
            <w:r w:rsidR="00987ECF" w:rsidRPr="008A15F6">
              <w:rPr>
                <w:rFonts w:asciiTheme="minorHAnsi" w:hAnsiTheme="minorHAnsi" w:cstheme="minorHAnsi"/>
                <w:color w:val="222222"/>
                <w:szCs w:val="22"/>
                <w:lang w:val="en-GB"/>
              </w:rPr>
              <w:t>.</w:t>
            </w:r>
          </w:p>
        </w:tc>
        <w:tc>
          <w:tcPr>
            <w:tcW w:w="2700" w:type="dxa"/>
            <w:hideMark/>
          </w:tcPr>
          <w:p w14:paraId="23CD760B" w14:textId="72791082" w:rsidR="00B341C4" w:rsidRPr="008A15F6" w:rsidRDefault="00B341C4" w:rsidP="0056432E">
            <w:pPr>
              <w:rPr>
                <w:rFonts w:asciiTheme="minorHAnsi" w:eastAsia="Calibri" w:hAnsiTheme="minorHAnsi" w:cstheme="minorHAnsi"/>
                <w:b/>
                <w:bCs/>
                <w:i/>
              </w:rPr>
            </w:pPr>
            <w:r w:rsidRPr="008A15F6">
              <w:rPr>
                <w:rFonts w:asciiTheme="minorHAnsi" w:eastAsia="Calibri" w:hAnsiTheme="minorHAnsi" w:cstheme="minorHAnsi"/>
                <w:b/>
                <w:bCs/>
                <w:i/>
              </w:rPr>
              <w:t>Destination offered:</w:t>
            </w:r>
          </w:p>
        </w:tc>
        <w:tc>
          <w:tcPr>
            <w:tcW w:w="3782" w:type="dxa"/>
            <w:hideMark/>
          </w:tcPr>
          <w:p w14:paraId="1C364F00" w14:textId="77777777" w:rsidR="00B341C4" w:rsidRPr="008A15F6" w:rsidRDefault="00B341C4"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B341C4" w:rsidRPr="008A15F6" w14:paraId="2F817390" w14:textId="77777777" w:rsidTr="002407CE">
        <w:trPr>
          <w:trHeight w:val="256"/>
        </w:trPr>
        <w:tc>
          <w:tcPr>
            <w:tcW w:w="2340" w:type="dxa"/>
            <w:hideMark/>
          </w:tcPr>
          <w:p w14:paraId="05FF518D" w14:textId="77777777" w:rsidR="00B341C4" w:rsidRPr="008A15F6" w:rsidRDefault="00B341C4" w:rsidP="0056432E">
            <w:pPr>
              <w:rPr>
                <w:rFonts w:asciiTheme="minorHAnsi" w:eastAsia="Calibri" w:hAnsiTheme="minorHAnsi" w:cstheme="minorHAnsi"/>
                <w:b/>
                <w:bCs/>
                <w:i/>
              </w:rPr>
            </w:pPr>
            <w:r w:rsidRPr="008A15F6">
              <w:rPr>
                <w:rFonts w:asciiTheme="minorHAnsi" w:eastAsia="Calibri" w:hAnsiTheme="minorHAnsi" w:cstheme="minorHAnsi"/>
                <w:b/>
                <w:bCs/>
                <w:i/>
              </w:rPr>
              <w:t>Minimum bid validity period required:</w:t>
            </w:r>
          </w:p>
        </w:tc>
        <w:tc>
          <w:tcPr>
            <w:tcW w:w="4320" w:type="dxa"/>
            <w:hideMark/>
          </w:tcPr>
          <w:p w14:paraId="2EE838A2" w14:textId="77777777" w:rsidR="00B341C4" w:rsidRPr="008A15F6" w:rsidRDefault="00B341C4" w:rsidP="0056432E">
            <w:pPr>
              <w:rPr>
                <w:rFonts w:asciiTheme="minorHAnsi" w:eastAsia="Calibri" w:hAnsiTheme="minorHAnsi" w:cstheme="minorHAnsi"/>
                <w:i/>
              </w:rPr>
            </w:pPr>
            <w:r w:rsidRPr="008A15F6">
              <w:rPr>
                <w:rFonts w:asciiTheme="minorHAnsi" w:eastAsia="Calibri" w:hAnsiTheme="minorHAnsi" w:cstheme="minorHAnsi"/>
                <w:i/>
              </w:rPr>
              <w:t>90 days</w:t>
            </w:r>
          </w:p>
        </w:tc>
        <w:tc>
          <w:tcPr>
            <w:tcW w:w="2700" w:type="dxa"/>
            <w:hideMark/>
          </w:tcPr>
          <w:p w14:paraId="1DD1715A" w14:textId="77777777" w:rsidR="00B341C4" w:rsidRPr="008A15F6" w:rsidRDefault="00B341C4" w:rsidP="0056432E">
            <w:pPr>
              <w:rPr>
                <w:rFonts w:asciiTheme="minorHAnsi" w:eastAsia="Calibri" w:hAnsiTheme="minorHAnsi" w:cstheme="minorHAnsi"/>
                <w:b/>
                <w:bCs/>
                <w:i/>
              </w:rPr>
            </w:pPr>
            <w:r w:rsidRPr="008A15F6">
              <w:rPr>
                <w:rFonts w:asciiTheme="minorHAnsi" w:eastAsia="Calibri" w:hAnsiTheme="minorHAnsi" w:cstheme="minorHAnsi"/>
                <w:b/>
                <w:bCs/>
                <w:i/>
              </w:rPr>
              <w:t>Bid validity period offered:</w:t>
            </w:r>
          </w:p>
        </w:tc>
        <w:tc>
          <w:tcPr>
            <w:tcW w:w="3782" w:type="dxa"/>
            <w:hideMark/>
          </w:tcPr>
          <w:p w14:paraId="06F63CA6" w14:textId="77777777" w:rsidR="00B341C4" w:rsidRPr="008A15F6" w:rsidRDefault="00B341C4"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7D960B8D" w14:textId="77777777" w:rsidTr="002407CE">
        <w:trPr>
          <w:trHeight w:val="436"/>
        </w:trPr>
        <w:tc>
          <w:tcPr>
            <w:tcW w:w="6660" w:type="dxa"/>
            <w:gridSpan w:val="2"/>
            <w:vMerge w:val="restart"/>
            <w:hideMark/>
          </w:tcPr>
          <w:p w14:paraId="3AB436A1" w14:textId="77777777" w:rsidR="00334A12" w:rsidRPr="008A15F6" w:rsidRDefault="009B5D08" w:rsidP="0056432E">
            <w:pPr>
              <w:rPr>
                <w:rFonts w:asciiTheme="minorHAnsi" w:eastAsia="Calibri" w:hAnsiTheme="minorHAnsi" w:cstheme="minorHAnsi"/>
                <w:i/>
              </w:rPr>
            </w:pPr>
            <w:r w:rsidRPr="008A15F6">
              <w:rPr>
                <w:rFonts w:asciiTheme="minorHAnsi" w:eastAsia="Calibri" w:hAnsiTheme="minorHAnsi" w:cstheme="minorHAnsi"/>
                <w:b/>
                <w:bCs/>
                <w:i/>
              </w:rPr>
              <w:t>Additional comments to bidders:</w:t>
            </w:r>
            <w:r w:rsidRPr="008A15F6">
              <w:rPr>
                <w:rFonts w:asciiTheme="minorHAnsi" w:eastAsia="Calibri" w:hAnsiTheme="minorHAnsi" w:cstheme="minorHAnsi"/>
                <w:b/>
                <w:bCs/>
                <w:i/>
              </w:rPr>
              <w:br/>
              <w:t xml:space="preserve"> </w:t>
            </w:r>
            <w:r w:rsidRPr="008A15F6">
              <w:rPr>
                <w:rFonts w:asciiTheme="minorHAnsi" w:eastAsia="Calibri" w:hAnsiTheme="minorHAnsi" w:cstheme="minorHAnsi"/>
                <w:i/>
              </w:rPr>
              <w:t xml:space="preserve">The bidder must submit following documents for their bids to be eligible administratively: </w:t>
            </w:r>
            <w:r w:rsidRPr="008A15F6">
              <w:rPr>
                <w:rFonts w:asciiTheme="minorHAnsi" w:eastAsia="Calibri" w:hAnsiTheme="minorHAnsi" w:cstheme="minorHAnsi"/>
                <w:i/>
              </w:rPr>
              <w:br/>
            </w:r>
            <w:r w:rsidRPr="008A15F6">
              <w:rPr>
                <w:rFonts w:asciiTheme="minorHAnsi" w:eastAsia="Calibri" w:hAnsiTheme="minorHAnsi" w:cstheme="minorHAnsi"/>
                <w:i/>
              </w:rPr>
              <w:lastRenderedPageBreak/>
              <w:t xml:space="preserve">1. Copy of valid legal vehicle registration </w:t>
            </w:r>
            <w:r w:rsidRPr="008A15F6">
              <w:rPr>
                <w:rFonts w:asciiTheme="minorHAnsi" w:eastAsia="Calibri" w:hAnsiTheme="minorHAnsi" w:cstheme="minorHAnsi"/>
                <w:i/>
              </w:rPr>
              <w:br/>
              <w:t xml:space="preserve">2. Copy of valid legal vehicles ownership documents (registration or power of attorney) </w:t>
            </w:r>
            <w:r w:rsidRPr="008A15F6">
              <w:rPr>
                <w:rFonts w:asciiTheme="minorHAnsi" w:eastAsia="Calibri" w:hAnsiTheme="minorHAnsi" w:cstheme="minorHAnsi"/>
                <w:i/>
              </w:rPr>
              <w:br/>
              <w:t>3. Copy of valid driving License for the proposed driver</w:t>
            </w:r>
          </w:p>
          <w:p w14:paraId="143B2B30" w14:textId="2EA09F5F" w:rsidR="009B5D08" w:rsidRPr="008A15F6" w:rsidRDefault="00334A12" w:rsidP="0056432E">
            <w:pPr>
              <w:rPr>
                <w:rFonts w:asciiTheme="minorHAnsi" w:eastAsia="Calibri" w:hAnsiTheme="minorHAnsi" w:cstheme="minorHAnsi"/>
                <w:i/>
              </w:rPr>
            </w:pPr>
            <w:r w:rsidRPr="008A15F6">
              <w:rPr>
                <w:rFonts w:asciiTheme="minorHAnsi" w:eastAsia="Calibri" w:hAnsiTheme="minorHAnsi" w:cstheme="minorHAnsi"/>
                <w:i/>
              </w:rPr>
              <w:t>4</w:t>
            </w:r>
            <w:r w:rsidR="009B5D08" w:rsidRPr="008A15F6">
              <w:rPr>
                <w:rFonts w:asciiTheme="minorHAnsi" w:eastAsia="Calibri" w:hAnsiTheme="minorHAnsi" w:cstheme="minorHAnsi"/>
                <w:i/>
              </w:rPr>
              <w:t xml:space="preserve">. Iraqi ID Card of the proposed driver </w:t>
            </w:r>
          </w:p>
          <w:p w14:paraId="3CF49C0A" w14:textId="4AE90C8D" w:rsidR="009B5D08" w:rsidRPr="008A15F6" w:rsidRDefault="00334A12" w:rsidP="0056432E">
            <w:pPr>
              <w:rPr>
                <w:rFonts w:asciiTheme="minorHAnsi" w:eastAsia="Calibri" w:hAnsiTheme="minorHAnsi" w:cstheme="minorHAnsi"/>
                <w:i/>
              </w:rPr>
            </w:pPr>
            <w:r w:rsidRPr="008A15F6">
              <w:rPr>
                <w:rFonts w:asciiTheme="minorHAnsi" w:eastAsia="Calibri" w:hAnsiTheme="minorHAnsi" w:cstheme="minorHAnsi"/>
                <w:i/>
              </w:rPr>
              <w:t>5</w:t>
            </w:r>
            <w:r w:rsidR="009B5D08" w:rsidRPr="008A15F6">
              <w:rPr>
                <w:rFonts w:asciiTheme="minorHAnsi" w:eastAsia="Calibri" w:hAnsiTheme="minorHAnsi" w:cstheme="minorHAnsi"/>
                <w:i/>
              </w:rPr>
              <w:t>. Vehicles should not be older than 201</w:t>
            </w:r>
            <w:r w:rsidR="00746A04" w:rsidRPr="008A15F6">
              <w:rPr>
                <w:rFonts w:asciiTheme="minorHAnsi" w:eastAsia="Calibri" w:hAnsiTheme="minorHAnsi" w:cstheme="minorHAnsi"/>
                <w:i/>
              </w:rPr>
              <w:t>7</w:t>
            </w:r>
            <w:r w:rsidR="009B5D08" w:rsidRPr="008A15F6">
              <w:rPr>
                <w:rFonts w:asciiTheme="minorHAnsi" w:eastAsia="Calibri" w:hAnsiTheme="minorHAnsi" w:cstheme="minorHAnsi"/>
                <w:i/>
              </w:rPr>
              <w:t xml:space="preserve">model. </w:t>
            </w:r>
          </w:p>
          <w:p w14:paraId="2D7C5370" w14:textId="28777B2C" w:rsidR="002361F3" w:rsidRPr="008A15F6" w:rsidRDefault="28DA600E" w:rsidP="44B389E2">
            <w:pPr>
              <w:rPr>
                <w:rFonts w:asciiTheme="minorHAnsi" w:eastAsia="Calibri" w:hAnsiTheme="minorHAnsi" w:cstheme="minorBidi"/>
                <w:i/>
                <w:iCs/>
              </w:rPr>
            </w:pPr>
            <w:r w:rsidRPr="44B389E2">
              <w:rPr>
                <w:rFonts w:asciiTheme="minorHAnsi" w:eastAsia="Calibri" w:hAnsiTheme="minorHAnsi" w:cstheme="minorBidi"/>
                <w:i/>
                <w:iCs/>
              </w:rPr>
              <w:t>6</w:t>
            </w:r>
            <w:r w:rsidR="65E07C49" w:rsidRPr="44B389E2">
              <w:rPr>
                <w:rFonts w:asciiTheme="minorHAnsi" w:eastAsia="Calibri" w:hAnsiTheme="minorHAnsi" w:cstheme="minorBidi"/>
                <w:i/>
                <w:iCs/>
              </w:rPr>
              <w:t>. Driver must speak Basic Arabic and Basic English</w:t>
            </w:r>
            <w:r w:rsidR="0440B5BD" w:rsidRPr="44B389E2">
              <w:rPr>
                <w:rFonts w:asciiTheme="minorHAnsi" w:eastAsia="Calibri" w:hAnsiTheme="minorHAnsi" w:cstheme="minorBidi"/>
                <w:i/>
                <w:iCs/>
              </w:rPr>
              <w:t xml:space="preserve"> is preferred</w:t>
            </w:r>
            <w:r w:rsidR="65E07C49" w:rsidRPr="44B389E2">
              <w:rPr>
                <w:rFonts w:asciiTheme="minorHAnsi" w:eastAsia="Calibri" w:hAnsiTheme="minorHAnsi" w:cstheme="minorBidi"/>
                <w:i/>
                <w:iCs/>
              </w:rPr>
              <w:t>.</w:t>
            </w:r>
          </w:p>
          <w:p w14:paraId="0F13100A" w14:textId="6796D3CA" w:rsidR="00E820A7" w:rsidRPr="008A15F6" w:rsidRDefault="1F2C7ADC" w:rsidP="44B389E2">
            <w:pPr>
              <w:rPr>
                <w:rFonts w:asciiTheme="minorHAnsi" w:eastAsia="Calibri" w:hAnsiTheme="minorHAnsi" w:cstheme="minorBidi"/>
                <w:b/>
                <w:bCs/>
                <w:i/>
                <w:iCs/>
              </w:rPr>
            </w:pPr>
            <w:r w:rsidRPr="44B389E2">
              <w:rPr>
                <w:rFonts w:asciiTheme="minorHAnsi" w:hAnsiTheme="minorHAnsi" w:cstheme="minorBidi"/>
                <w:color w:val="222222"/>
                <w:lang w:val="en-GB"/>
              </w:rPr>
              <w:t>7</w:t>
            </w:r>
            <w:r w:rsidR="351A7123" w:rsidRPr="44B389E2">
              <w:rPr>
                <w:rFonts w:asciiTheme="minorHAnsi" w:hAnsiTheme="minorHAnsi" w:cstheme="minorBidi"/>
                <w:color w:val="222222"/>
                <w:lang w:val="en-GB"/>
              </w:rPr>
              <w:t>.The Vehicle Rental Services (including driver, fuel, insurance and maintenance, taxes as per government rules) from service provider companies.</w:t>
            </w:r>
          </w:p>
        </w:tc>
        <w:tc>
          <w:tcPr>
            <w:tcW w:w="2700" w:type="dxa"/>
            <w:hideMark/>
          </w:tcPr>
          <w:p w14:paraId="695B1264" w14:textId="77777777"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lastRenderedPageBreak/>
              <w:t>Company Name:</w:t>
            </w:r>
          </w:p>
        </w:tc>
        <w:tc>
          <w:tcPr>
            <w:tcW w:w="3782" w:type="dxa"/>
            <w:hideMark/>
          </w:tcPr>
          <w:p w14:paraId="65DD8076" w14:textId="77777777" w:rsidR="009B5D08" w:rsidRPr="008A15F6" w:rsidRDefault="009B5D08"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6A5243E0" w14:textId="77777777" w:rsidTr="002407CE">
        <w:trPr>
          <w:trHeight w:val="418"/>
        </w:trPr>
        <w:tc>
          <w:tcPr>
            <w:tcW w:w="6660" w:type="dxa"/>
            <w:gridSpan w:val="2"/>
            <w:vMerge/>
            <w:hideMark/>
          </w:tcPr>
          <w:p w14:paraId="00461484" w14:textId="77777777" w:rsidR="009B5D08" w:rsidRPr="008A15F6" w:rsidRDefault="009B5D08" w:rsidP="0056432E">
            <w:pPr>
              <w:rPr>
                <w:rFonts w:asciiTheme="minorHAnsi" w:eastAsia="Calibri" w:hAnsiTheme="minorHAnsi" w:cstheme="minorHAnsi"/>
                <w:b/>
                <w:bCs/>
                <w:i/>
              </w:rPr>
            </w:pPr>
          </w:p>
        </w:tc>
        <w:tc>
          <w:tcPr>
            <w:tcW w:w="2700" w:type="dxa"/>
            <w:hideMark/>
          </w:tcPr>
          <w:p w14:paraId="1B8DBBD6" w14:textId="77777777"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t>Contact Person:</w:t>
            </w:r>
          </w:p>
        </w:tc>
        <w:tc>
          <w:tcPr>
            <w:tcW w:w="3782" w:type="dxa"/>
            <w:hideMark/>
          </w:tcPr>
          <w:p w14:paraId="276BB6D8" w14:textId="77777777" w:rsidR="009B5D08" w:rsidRPr="008A15F6" w:rsidRDefault="009B5D08"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7C64502A" w14:textId="77777777" w:rsidTr="002407CE">
        <w:trPr>
          <w:trHeight w:val="465"/>
        </w:trPr>
        <w:tc>
          <w:tcPr>
            <w:tcW w:w="6660" w:type="dxa"/>
            <w:gridSpan w:val="2"/>
            <w:vMerge/>
            <w:hideMark/>
          </w:tcPr>
          <w:p w14:paraId="7102C62F" w14:textId="77777777" w:rsidR="009B5D08" w:rsidRPr="008A15F6" w:rsidRDefault="009B5D08" w:rsidP="0056432E">
            <w:pPr>
              <w:rPr>
                <w:rFonts w:asciiTheme="minorHAnsi" w:eastAsia="Calibri" w:hAnsiTheme="minorHAnsi" w:cstheme="minorHAnsi"/>
                <w:b/>
                <w:bCs/>
                <w:i/>
              </w:rPr>
            </w:pPr>
          </w:p>
        </w:tc>
        <w:tc>
          <w:tcPr>
            <w:tcW w:w="2700" w:type="dxa"/>
            <w:hideMark/>
          </w:tcPr>
          <w:p w14:paraId="1B23BBAD" w14:textId="77777777" w:rsidR="009B5D08" w:rsidRPr="008A15F6" w:rsidRDefault="009B5D08" w:rsidP="007B5CA6">
            <w:pPr>
              <w:rPr>
                <w:rFonts w:asciiTheme="minorHAnsi" w:eastAsia="Calibri" w:hAnsiTheme="minorHAnsi" w:cstheme="minorHAnsi"/>
                <w:b/>
                <w:bCs/>
                <w:i/>
              </w:rPr>
            </w:pPr>
            <w:r w:rsidRPr="008A15F6">
              <w:rPr>
                <w:rFonts w:asciiTheme="minorHAnsi" w:eastAsia="Calibri" w:hAnsiTheme="minorHAnsi" w:cstheme="minorHAnsi"/>
                <w:b/>
                <w:bCs/>
                <w:i/>
              </w:rPr>
              <w:t>Address &amp; Phone number:</w:t>
            </w:r>
          </w:p>
          <w:p w14:paraId="1279E2CD" w14:textId="6C0C11A5" w:rsidR="009B5D08" w:rsidRPr="008A15F6" w:rsidRDefault="009B5D08" w:rsidP="007B5CA6">
            <w:pPr>
              <w:rPr>
                <w:rFonts w:asciiTheme="minorHAnsi" w:eastAsia="Calibri" w:hAnsiTheme="minorHAnsi" w:cstheme="minorHAnsi"/>
                <w:b/>
                <w:bCs/>
                <w:i/>
              </w:rPr>
            </w:pPr>
          </w:p>
        </w:tc>
        <w:tc>
          <w:tcPr>
            <w:tcW w:w="3782" w:type="dxa"/>
          </w:tcPr>
          <w:p w14:paraId="57ABFF0C" w14:textId="390FBF72" w:rsidR="009B5D08" w:rsidRPr="008A15F6" w:rsidRDefault="009B5D08" w:rsidP="0056432E">
            <w:pPr>
              <w:rPr>
                <w:rFonts w:asciiTheme="minorHAnsi" w:eastAsia="Calibri" w:hAnsiTheme="minorHAnsi" w:cstheme="minorHAnsi"/>
                <w:i/>
              </w:rPr>
            </w:pPr>
          </w:p>
        </w:tc>
      </w:tr>
      <w:tr w:rsidR="009B5D08" w:rsidRPr="008A15F6" w14:paraId="35C143F6" w14:textId="77777777" w:rsidTr="002407CE">
        <w:trPr>
          <w:trHeight w:val="319"/>
        </w:trPr>
        <w:tc>
          <w:tcPr>
            <w:tcW w:w="6660" w:type="dxa"/>
            <w:gridSpan w:val="2"/>
            <w:vMerge/>
            <w:hideMark/>
          </w:tcPr>
          <w:p w14:paraId="2F644F2C" w14:textId="77777777" w:rsidR="009B5D08" w:rsidRPr="008A15F6" w:rsidRDefault="009B5D08" w:rsidP="0056432E">
            <w:pPr>
              <w:rPr>
                <w:rFonts w:asciiTheme="minorHAnsi" w:eastAsia="Calibri" w:hAnsiTheme="minorHAnsi" w:cstheme="minorHAnsi"/>
                <w:b/>
                <w:bCs/>
                <w:i/>
              </w:rPr>
            </w:pPr>
          </w:p>
        </w:tc>
        <w:tc>
          <w:tcPr>
            <w:tcW w:w="2700" w:type="dxa"/>
            <w:hideMark/>
          </w:tcPr>
          <w:p w14:paraId="363E24D3" w14:textId="77777777"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t>Email Address:</w:t>
            </w:r>
          </w:p>
        </w:tc>
        <w:tc>
          <w:tcPr>
            <w:tcW w:w="3782" w:type="dxa"/>
          </w:tcPr>
          <w:p w14:paraId="3011CBB9" w14:textId="4ACCFF92" w:rsidR="009B5D08" w:rsidRPr="008A15F6" w:rsidRDefault="009B5D08" w:rsidP="0056432E">
            <w:pPr>
              <w:rPr>
                <w:rFonts w:asciiTheme="minorHAnsi" w:eastAsia="Calibri" w:hAnsiTheme="minorHAnsi" w:cstheme="minorHAnsi"/>
                <w:i/>
              </w:rPr>
            </w:pPr>
          </w:p>
        </w:tc>
      </w:tr>
      <w:tr w:rsidR="009B5D08" w:rsidRPr="008A15F6" w14:paraId="548CF51F" w14:textId="77777777" w:rsidTr="002407CE">
        <w:trPr>
          <w:trHeight w:val="94"/>
        </w:trPr>
        <w:tc>
          <w:tcPr>
            <w:tcW w:w="6660" w:type="dxa"/>
            <w:gridSpan w:val="2"/>
            <w:vMerge/>
            <w:hideMark/>
          </w:tcPr>
          <w:p w14:paraId="52590058" w14:textId="77777777" w:rsidR="009B5D08" w:rsidRPr="008A15F6" w:rsidRDefault="009B5D08" w:rsidP="0056432E">
            <w:pPr>
              <w:rPr>
                <w:rFonts w:asciiTheme="minorHAnsi" w:eastAsia="Calibri" w:hAnsiTheme="minorHAnsi" w:cstheme="minorHAnsi"/>
                <w:b/>
                <w:bCs/>
                <w:i/>
              </w:rPr>
            </w:pPr>
          </w:p>
        </w:tc>
        <w:tc>
          <w:tcPr>
            <w:tcW w:w="2700" w:type="dxa"/>
            <w:hideMark/>
          </w:tcPr>
          <w:p w14:paraId="3B6F10DA" w14:textId="77777777"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t>Signed by a duly authorized company representative:</w:t>
            </w:r>
          </w:p>
        </w:tc>
        <w:tc>
          <w:tcPr>
            <w:tcW w:w="3782" w:type="dxa"/>
            <w:hideMark/>
          </w:tcPr>
          <w:p w14:paraId="2EE64FB7" w14:textId="77777777" w:rsidR="009B5D08" w:rsidRPr="008A15F6" w:rsidRDefault="009B5D08"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6FCCBBFA" w14:textId="77777777" w:rsidTr="002407CE">
        <w:trPr>
          <w:trHeight w:val="328"/>
        </w:trPr>
        <w:tc>
          <w:tcPr>
            <w:tcW w:w="6660" w:type="dxa"/>
            <w:gridSpan w:val="2"/>
            <w:vMerge/>
            <w:hideMark/>
          </w:tcPr>
          <w:p w14:paraId="3EA497B4" w14:textId="77777777" w:rsidR="009B5D08" w:rsidRPr="008A15F6" w:rsidRDefault="009B5D08" w:rsidP="0056432E">
            <w:pPr>
              <w:rPr>
                <w:rFonts w:asciiTheme="minorHAnsi" w:eastAsia="Calibri" w:hAnsiTheme="minorHAnsi" w:cstheme="minorHAnsi"/>
                <w:b/>
                <w:bCs/>
                <w:i/>
              </w:rPr>
            </w:pPr>
          </w:p>
        </w:tc>
        <w:tc>
          <w:tcPr>
            <w:tcW w:w="2700" w:type="dxa"/>
            <w:hideMark/>
          </w:tcPr>
          <w:p w14:paraId="4B5CAE61" w14:textId="77777777"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t>Title:</w:t>
            </w:r>
          </w:p>
        </w:tc>
        <w:tc>
          <w:tcPr>
            <w:tcW w:w="3782" w:type="dxa"/>
            <w:hideMark/>
          </w:tcPr>
          <w:p w14:paraId="3D9A9ED9" w14:textId="77777777" w:rsidR="009B5D08" w:rsidRPr="008A15F6" w:rsidRDefault="009B5D08"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30CD5040" w14:textId="77777777" w:rsidTr="002407CE">
        <w:trPr>
          <w:trHeight w:val="346"/>
        </w:trPr>
        <w:tc>
          <w:tcPr>
            <w:tcW w:w="6660" w:type="dxa"/>
            <w:gridSpan w:val="2"/>
            <w:vMerge/>
            <w:hideMark/>
          </w:tcPr>
          <w:p w14:paraId="1C545B29" w14:textId="77777777" w:rsidR="009B5D08" w:rsidRPr="008A15F6" w:rsidRDefault="009B5D08" w:rsidP="0056432E">
            <w:pPr>
              <w:rPr>
                <w:rFonts w:asciiTheme="minorHAnsi" w:eastAsia="Calibri" w:hAnsiTheme="minorHAnsi" w:cstheme="minorHAnsi"/>
                <w:b/>
                <w:bCs/>
                <w:i/>
              </w:rPr>
            </w:pPr>
          </w:p>
        </w:tc>
        <w:tc>
          <w:tcPr>
            <w:tcW w:w="2700" w:type="dxa"/>
            <w:hideMark/>
          </w:tcPr>
          <w:p w14:paraId="6B39F8C0" w14:textId="77777777"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t>Print Name:</w:t>
            </w:r>
          </w:p>
        </w:tc>
        <w:tc>
          <w:tcPr>
            <w:tcW w:w="3782" w:type="dxa"/>
            <w:hideMark/>
          </w:tcPr>
          <w:p w14:paraId="2A08DB2E" w14:textId="77777777" w:rsidR="009B5D08" w:rsidRPr="008A15F6" w:rsidRDefault="009B5D08"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30E2A319" w14:textId="77777777" w:rsidTr="002407CE">
        <w:trPr>
          <w:trHeight w:val="355"/>
        </w:trPr>
        <w:tc>
          <w:tcPr>
            <w:tcW w:w="6660" w:type="dxa"/>
            <w:gridSpan w:val="2"/>
            <w:vMerge/>
            <w:hideMark/>
          </w:tcPr>
          <w:p w14:paraId="4F8C673D" w14:textId="77777777" w:rsidR="009B5D08" w:rsidRPr="008A15F6" w:rsidRDefault="009B5D08" w:rsidP="0056432E">
            <w:pPr>
              <w:rPr>
                <w:rFonts w:asciiTheme="minorHAnsi" w:eastAsia="Calibri" w:hAnsiTheme="minorHAnsi" w:cstheme="minorHAnsi"/>
                <w:b/>
                <w:bCs/>
                <w:i/>
              </w:rPr>
            </w:pPr>
          </w:p>
        </w:tc>
        <w:tc>
          <w:tcPr>
            <w:tcW w:w="2700" w:type="dxa"/>
            <w:hideMark/>
          </w:tcPr>
          <w:p w14:paraId="58616DA5" w14:textId="77777777"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t xml:space="preserve">Stamp of company </w:t>
            </w:r>
          </w:p>
        </w:tc>
        <w:tc>
          <w:tcPr>
            <w:tcW w:w="3782" w:type="dxa"/>
            <w:hideMark/>
          </w:tcPr>
          <w:p w14:paraId="2CB82EA8" w14:textId="77777777" w:rsidR="009B5D08" w:rsidRPr="008A15F6" w:rsidRDefault="009B5D08"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413833FD" w14:textId="77777777" w:rsidTr="002407CE">
        <w:trPr>
          <w:trHeight w:val="355"/>
        </w:trPr>
        <w:tc>
          <w:tcPr>
            <w:tcW w:w="6660" w:type="dxa"/>
            <w:gridSpan w:val="2"/>
            <w:vMerge/>
          </w:tcPr>
          <w:p w14:paraId="5E72EFB4" w14:textId="77777777" w:rsidR="009B5D08" w:rsidRPr="008A15F6" w:rsidRDefault="009B5D08" w:rsidP="0056432E">
            <w:pPr>
              <w:rPr>
                <w:rFonts w:asciiTheme="minorHAnsi" w:eastAsia="Calibri" w:hAnsiTheme="minorHAnsi" w:cstheme="minorHAnsi"/>
                <w:b/>
                <w:bCs/>
                <w:i/>
              </w:rPr>
            </w:pPr>
          </w:p>
        </w:tc>
        <w:tc>
          <w:tcPr>
            <w:tcW w:w="2700" w:type="dxa"/>
          </w:tcPr>
          <w:p w14:paraId="7A62BAFB" w14:textId="663063ED"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t>Date:</w:t>
            </w:r>
          </w:p>
        </w:tc>
        <w:tc>
          <w:tcPr>
            <w:tcW w:w="3782" w:type="dxa"/>
          </w:tcPr>
          <w:p w14:paraId="38AC3348" w14:textId="77777777" w:rsidR="009B5D08" w:rsidRPr="008A15F6" w:rsidRDefault="009B5D08" w:rsidP="0056432E">
            <w:pPr>
              <w:rPr>
                <w:rFonts w:asciiTheme="minorHAnsi" w:eastAsia="Calibri" w:hAnsiTheme="minorHAnsi" w:cstheme="minorHAnsi"/>
                <w:i/>
              </w:rPr>
            </w:pPr>
          </w:p>
        </w:tc>
      </w:tr>
    </w:tbl>
    <w:p w14:paraId="06CAA979" w14:textId="77777777" w:rsidR="00CB0D3A" w:rsidRPr="008A15F6" w:rsidRDefault="00CB0D3A" w:rsidP="00657AAF">
      <w:pPr>
        <w:rPr>
          <w:rFonts w:asciiTheme="minorHAnsi" w:hAnsiTheme="minorHAnsi" w:cstheme="minorHAnsi"/>
          <w:b/>
          <w:sz w:val="24"/>
        </w:rPr>
      </w:pPr>
    </w:p>
    <w:p w14:paraId="558E2DE0" w14:textId="6C885F25" w:rsidR="004543FA" w:rsidRDefault="008D5CAC" w:rsidP="004B779A">
      <w:pPr>
        <w:rPr>
          <w:rFonts w:asciiTheme="minorHAnsi" w:hAnsiTheme="minorHAnsi" w:cstheme="minorHAnsi"/>
          <w:b/>
          <w:sz w:val="18"/>
          <w:szCs w:val="18"/>
          <w:u w:val="single"/>
        </w:rPr>
      </w:pPr>
      <w:r w:rsidRPr="008A15F6">
        <w:rPr>
          <w:rFonts w:asciiTheme="minorHAnsi" w:hAnsiTheme="minorHAnsi" w:cstheme="minorHAnsi"/>
          <w:b/>
          <w:sz w:val="18"/>
          <w:szCs w:val="18"/>
          <w:u w:val="single"/>
        </w:rPr>
        <w:t>Item#</w:t>
      </w:r>
      <w:r w:rsidR="00657AAF" w:rsidRPr="008A15F6">
        <w:rPr>
          <w:rFonts w:asciiTheme="minorHAnsi" w:hAnsiTheme="minorHAnsi" w:cstheme="minorHAnsi"/>
          <w:b/>
          <w:sz w:val="18"/>
          <w:szCs w:val="18"/>
          <w:u w:val="single"/>
        </w:rPr>
        <w:t xml:space="preserve"> </w:t>
      </w:r>
      <w:r w:rsidR="004B779A" w:rsidRPr="008A15F6">
        <w:rPr>
          <w:rFonts w:asciiTheme="minorHAnsi" w:hAnsiTheme="minorHAnsi" w:cstheme="minorHAnsi"/>
          <w:b/>
          <w:sz w:val="18"/>
          <w:szCs w:val="18"/>
          <w:u w:val="single"/>
        </w:rPr>
        <w:t>3</w:t>
      </w:r>
      <w:r w:rsidR="00657AAF" w:rsidRPr="008A15F6">
        <w:rPr>
          <w:rFonts w:asciiTheme="minorHAnsi" w:hAnsiTheme="minorHAnsi" w:cstheme="minorHAnsi"/>
          <w:b/>
          <w:sz w:val="18"/>
          <w:szCs w:val="18"/>
          <w:u w:val="single"/>
        </w:rPr>
        <w:t xml:space="preserve">: Rental of SUV </w:t>
      </w:r>
    </w:p>
    <w:p w14:paraId="75D63C1E" w14:textId="77777777" w:rsidR="00657AAF" w:rsidRPr="008A15F6" w:rsidRDefault="00657AAF" w:rsidP="00657AAF">
      <w:pPr>
        <w:rPr>
          <w:rFonts w:asciiTheme="minorHAnsi" w:eastAsia="Arial" w:hAnsiTheme="minorHAnsi" w:cstheme="minorHAnsi"/>
          <w:b/>
          <w:sz w:val="19"/>
          <w:szCs w:val="19"/>
        </w:rPr>
      </w:pPr>
    </w:p>
    <w:tbl>
      <w:tblPr>
        <w:tblStyle w:val="TableGrid"/>
        <w:tblW w:w="13500" w:type="dxa"/>
        <w:tblInd w:w="85" w:type="dxa"/>
        <w:tblLook w:val="04A0" w:firstRow="1" w:lastRow="0" w:firstColumn="1" w:lastColumn="0" w:noHBand="0" w:noVBand="1"/>
      </w:tblPr>
      <w:tblGrid>
        <w:gridCol w:w="7470"/>
        <w:gridCol w:w="6030"/>
      </w:tblGrid>
      <w:tr w:rsidR="00657AAF" w:rsidRPr="008A15F6" w14:paraId="2C14B0AF" w14:textId="77777777" w:rsidTr="00810AF2">
        <w:trPr>
          <w:trHeight w:val="375"/>
        </w:trPr>
        <w:tc>
          <w:tcPr>
            <w:tcW w:w="7470" w:type="dxa"/>
            <w:hideMark/>
          </w:tcPr>
          <w:p w14:paraId="3AAF03ED" w14:textId="77777777" w:rsidR="00657AAF" w:rsidRPr="008A15F6" w:rsidRDefault="00657AAF" w:rsidP="0056432E">
            <w:pPr>
              <w:rPr>
                <w:rFonts w:asciiTheme="minorHAnsi" w:eastAsia="Calibri" w:hAnsiTheme="minorHAnsi" w:cstheme="minorHAnsi"/>
                <w:b/>
                <w:bCs/>
                <w:i/>
                <w:iCs/>
              </w:rPr>
            </w:pPr>
            <w:r w:rsidRPr="008A15F6">
              <w:rPr>
                <w:rFonts w:asciiTheme="minorHAnsi" w:eastAsia="Calibri" w:hAnsiTheme="minorHAnsi" w:cstheme="minorHAnsi"/>
                <w:b/>
                <w:bCs/>
                <w:i/>
                <w:iCs/>
              </w:rPr>
              <w:t>DRC to complete</w:t>
            </w:r>
          </w:p>
        </w:tc>
        <w:tc>
          <w:tcPr>
            <w:tcW w:w="6030" w:type="dxa"/>
            <w:hideMark/>
          </w:tcPr>
          <w:p w14:paraId="6736602E" w14:textId="77777777" w:rsidR="00657AAF" w:rsidRPr="008A15F6" w:rsidRDefault="00657AAF" w:rsidP="0056432E">
            <w:pPr>
              <w:rPr>
                <w:rFonts w:asciiTheme="minorHAnsi" w:eastAsia="Calibri" w:hAnsiTheme="minorHAnsi" w:cstheme="minorHAnsi"/>
                <w:b/>
                <w:bCs/>
                <w:i/>
                <w:iCs/>
              </w:rPr>
            </w:pPr>
            <w:r w:rsidRPr="008A15F6">
              <w:rPr>
                <w:rFonts w:asciiTheme="minorHAnsi" w:eastAsia="Calibri" w:hAnsiTheme="minorHAnsi" w:cstheme="minorHAnsi"/>
                <w:b/>
                <w:bCs/>
                <w:i/>
                <w:iCs/>
              </w:rPr>
              <w:t xml:space="preserve">                            Bidder to complete</w:t>
            </w:r>
          </w:p>
        </w:tc>
      </w:tr>
    </w:tbl>
    <w:tbl>
      <w:tblPr>
        <w:tblW w:w="1347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09"/>
        <w:gridCol w:w="1980"/>
        <w:gridCol w:w="3060"/>
        <w:gridCol w:w="1080"/>
        <w:gridCol w:w="720"/>
        <w:gridCol w:w="2970"/>
        <w:gridCol w:w="3060"/>
      </w:tblGrid>
      <w:tr w:rsidR="00C807E7" w:rsidRPr="008A15F6" w14:paraId="4F0AAA7E" w14:textId="11636BE0" w:rsidTr="00C807E7">
        <w:trPr>
          <w:trHeight w:val="598"/>
        </w:trPr>
        <w:tc>
          <w:tcPr>
            <w:tcW w:w="609" w:type="dxa"/>
            <w:shd w:val="clear" w:color="auto" w:fill="D9D9D9" w:themeFill="background1" w:themeFillShade="D9"/>
            <w:vAlign w:val="center"/>
          </w:tcPr>
          <w:p w14:paraId="01AC6863" w14:textId="14D4FCCE" w:rsidR="00C807E7" w:rsidRPr="008A15F6" w:rsidRDefault="00C807E7" w:rsidP="008D5CAC">
            <w:pPr>
              <w:jc w:val="center"/>
              <w:rPr>
                <w:rFonts w:asciiTheme="minorHAnsi" w:eastAsia="Calibri" w:hAnsiTheme="minorHAnsi" w:cstheme="minorHAnsi"/>
                <w:b/>
              </w:rPr>
            </w:pPr>
            <w:bookmarkStart w:id="2" w:name="_Hlk87884932"/>
            <w:r w:rsidRPr="008A15F6">
              <w:rPr>
                <w:rFonts w:asciiTheme="minorHAnsi" w:eastAsia="Calibri" w:hAnsiTheme="minorHAnsi" w:cstheme="minorHAnsi"/>
                <w:b/>
              </w:rPr>
              <w:t>Item#</w:t>
            </w:r>
          </w:p>
        </w:tc>
        <w:tc>
          <w:tcPr>
            <w:tcW w:w="1980" w:type="dxa"/>
            <w:shd w:val="clear" w:color="auto" w:fill="D9D9D9" w:themeFill="background1" w:themeFillShade="D9"/>
            <w:vAlign w:val="center"/>
          </w:tcPr>
          <w:p w14:paraId="4E2D533D" w14:textId="77777777" w:rsidR="00C807E7" w:rsidRPr="008A15F6" w:rsidRDefault="00C807E7" w:rsidP="008D5CAC">
            <w:pPr>
              <w:jc w:val="center"/>
              <w:rPr>
                <w:rFonts w:asciiTheme="minorHAnsi" w:eastAsia="Calibri" w:hAnsiTheme="minorHAnsi" w:cstheme="minorHAnsi"/>
                <w:b/>
              </w:rPr>
            </w:pPr>
            <w:r w:rsidRPr="008A15F6">
              <w:rPr>
                <w:rFonts w:asciiTheme="minorHAnsi" w:eastAsia="Calibri" w:hAnsiTheme="minorHAnsi" w:cstheme="minorHAnsi"/>
                <w:b/>
              </w:rPr>
              <w:t>Item Required</w:t>
            </w:r>
          </w:p>
        </w:tc>
        <w:tc>
          <w:tcPr>
            <w:tcW w:w="3060" w:type="dxa"/>
            <w:shd w:val="clear" w:color="auto" w:fill="D9D9D9" w:themeFill="background1" w:themeFillShade="D9"/>
            <w:vAlign w:val="center"/>
          </w:tcPr>
          <w:p w14:paraId="3BDF2A9F" w14:textId="77777777" w:rsidR="00C807E7" w:rsidRPr="008A15F6" w:rsidRDefault="00C807E7" w:rsidP="008D5CAC">
            <w:pPr>
              <w:jc w:val="center"/>
              <w:rPr>
                <w:rFonts w:asciiTheme="minorHAnsi" w:eastAsia="Calibri" w:hAnsiTheme="minorHAnsi" w:cstheme="minorHAnsi"/>
                <w:b/>
              </w:rPr>
            </w:pPr>
            <w:r w:rsidRPr="008A15F6">
              <w:rPr>
                <w:rFonts w:asciiTheme="minorHAnsi" w:eastAsia="Calibri" w:hAnsiTheme="minorHAnsi" w:cstheme="minorHAnsi"/>
                <w:b/>
              </w:rPr>
              <w:t>Specification</w:t>
            </w:r>
          </w:p>
        </w:tc>
        <w:tc>
          <w:tcPr>
            <w:tcW w:w="1080" w:type="dxa"/>
            <w:shd w:val="clear" w:color="auto" w:fill="D9D9D9" w:themeFill="background1" w:themeFillShade="D9"/>
          </w:tcPr>
          <w:p w14:paraId="7B72EFF9" w14:textId="16A1FEB1" w:rsidR="00C807E7" w:rsidRPr="008A15F6" w:rsidRDefault="00C807E7" w:rsidP="00E820A7">
            <w:pPr>
              <w:jc w:val="center"/>
              <w:rPr>
                <w:rFonts w:asciiTheme="minorHAnsi" w:eastAsia="Calibri" w:hAnsiTheme="minorHAnsi" w:cstheme="minorHAnsi"/>
                <w:b/>
              </w:rPr>
            </w:pPr>
            <w:r w:rsidRPr="008A15F6">
              <w:rPr>
                <w:rFonts w:asciiTheme="minorHAnsi" w:eastAsia="Calibri" w:hAnsiTheme="minorHAnsi" w:cstheme="minorHAnsi"/>
                <w:b/>
              </w:rPr>
              <w:t>Estimated Qty</w:t>
            </w:r>
          </w:p>
        </w:tc>
        <w:tc>
          <w:tcPr>
            <w:tcW w:w="720" w:type="dxa"/>
            <w:shd w:val="clear" w:color="auto" w:fill="D9D9D9" w:themeFill="background1" w:themeFillShade="D9"/>
            <w:vAlign w:val="center"/>
          </w:tcPr>
          <w:p w14:paraId="036D17F9" w14:textId="77777777" w:rsidR="00C807E7" w:rsidRPr="008A15F6" w:rsidRDefault="00C807E7" w:rsidP="008D5CAC">
            <w:pPr>
              <w:jc w:val="center"/>
              <w:rPr>
                <w:rFonts w:asciiTheme="minorHAnsi" w:eastAsia="Calibri" w:hAnsiTheme="minorHAnsi" w:cstheme="minorHAnsi"/>
                <w:b/>
              </w:rPr>
            </w:pPr>
            <w:r w:rsidRPr="008A15F6">
              <w:rPr>
                <w:rFonts w:asciiTheme="minorHAnsi" w:eastAsia="Calibri" w:hAnsiTheme="minorHAnsi" w:cstheme="minorHAnsi"/>
                <w:b/>
              </w:rPr>
              <w:t>Unit</w:t>
            </w:r>
          </w:p>
        </w:tc>
        <w:tc>
          <w:tcPr>
            <w:tcW w:w="6030" w:type="dxa"/>
            <w:gridSpan w:val="2"/>
            <w:shd w:val="clear" w:color="auto" w:fill="D9D9D9" w:themeFill="background1" w:themeFillShade="D9"/>
            <w:vAlign w:val="center"/>
          </w:tcPr>
          <w:p w14:paraId="2E2E194A" w14:textId="07A067F2" w:rsidR="00C807E7" w:rsidRPr="008A15F6" w:rsidRDefault="00C807E7" w:rsidP="003D1E39">
            <w:pPr>
              <w:ind w:right="170"/>
              <w:jc w:val="center"/>
              <w:rPr>
                <w:rFonts w:asciiTheme="minorHAnsi" w:eastAsia="Calibri" w:hAnsiTheme="minorHAnsi" w:cstheme="minorHAnsi"/>
                <w:b/>
              </w:rPr>
            </w:pPr>
            <w:r w:rsidRPr="008A15F6">
              <w:rPr>
                <w:rFonts w:asciiTheme="minorHAnsi" w:eastAsia="Calibri" w:hAnsiTheme="minorHAnsi" w:cstheme="minorHAnsi"/>
                <w:b/>
              </w:rPr>
              <w:t>Offered specification (if different from required)</w:t>
            </w:r>
          </w:p>
        </w:tc>
      </w:tr>
      <w:bookmarkEnd w:id="2"/>
      <w:tr w:rsidR="00C807E7" w:rsidRPr="008A15F6" w14:paraId="41811278" w14:textId="3CBC1245" w:rsidTr="00347121">
        <w:trPr>
          <w:trHeight w:val="132"/>
        </w:trPr>
        <w:tc>
          <w:tcPr>
            <w:tcW w:w="609" w:type="dxa"/>
            <w:vMerge w:val="restart"/>
            <w:vAlign w:val="center"/>
          </w:tcPr>
          <w:p w14:paraId="2AE2A116" w14:textId="3DE2EA4B" w:rsidR="00C807E7" w:rsidRPr="008A15F6" w:rsidRDefault="00C807E7" w:rsidP="002459AC">
            <w:pPr>
              <w:jc w:val="center"/>
              <w:rPr>
                <w:rFonts w:asciiTheme="minorHAnsi" w:hAnsiTheme="minorHAnsi" w:cstheme="minorBidi"/>
                <w:b/>
                <w:bCs/>
              </w:rPr>
            </w:pPr>
            <w:r>
              <w:rPr>
                <w:rFonts w:asciiTheme="minorHAnsi" w:hAnsiTheme="minorHAnsi" w:cstheme="minorBidi"/>
                <w:b/>
                <w:bCs/>
              </w:rPr>
              <w:t>3</w:t>
            </w:r>
          </w:p>
        </w:tc>
        <w:tc>
          <w:tcPr>
            <w:tcW w:w="1980" w:type="dxa"/>
            <w:vMerge w:val="restart"/>
            <w:vAlign w:val="center"/>
          </w:tcPr>
          <w:p w14:paraId="71A80142" w14:textId="5A7A8AD3" w:rsidR="00C807E7" w:rsidRPr="008A15F6" w:rsidRDefault="00C807E7" w:rsidP="002459AC">
            <w:pPr>
              <w:rPr>
                <w:rFonts w:asciiTheme="minorHAnsi" w:eastAsia="Arial" w:hAnsiTheme="minorHAnsi" w:cstheme="minorBidi"/>
                <w:b/>
                <w:bCs/>
                <w:sz w:val="19"/>
                <w:szCs w:val="19"/>
              </w:rPr>
            </w:pPr>
            <w:r w:rsidRPr="7EF51C9B">
              <w:rPr>
                <w:rFonts w:asciiTheme="minorHAnsi" w:eastAsia="Arial" w:hAnsiTheme="minorHAnsi" w:cstheme="minorBidi"/>
                <w:b/>
                <w:bCs/>
                <w:sz w:val="19"/>
                <w:szCs w:val="19"/>
              </w:rPr>
              <w:t>Rental of SUV with driver.</w:t>
            </w:r>
          </w:p>
          <w:p w14:paraId="554545F9" w14:textId="77777777" w:rsidR="00C807E7" w:rsidRPr="008A15F6" w:rsidRDefault="00C807E7" w:rsidP="002459AC">
            <w:pPr>
              <w:rPr>
                <w:rFonts w:asciiTheme="minorHAnsi" w:eastAsia="Arial" w:hAnsiTheme="minorHAnsi" w:cstheme="minorHAnsi"/>
                <w:b/>
                <w:sz w:val="19"/>
                <w:szCs w:val="19"/>
              </w:rPr>
            </w:pPr>
            <w:r w:rsidRPr="008A15F6">
              <w:rPr>
                <w:rFonts w:asciiTheme="minorHAnsi" w:eastAsia="Arial" w:hAnsiTheme="minorHAnsi" w:cstheme="minorHAnsi"/>
                <w:bCs/>
                <w:sz w:val="19"/>
                <w:szCs w:val="19"/>
              </w:rPr>
              <w:t>Type Kia Sorento, Nissan, or equivalent</w:t>
            </w:r>
            <w:r w:rsidRPr="008A15F6">
              <w:rPr>
                <w:rFonts w:asciiTheme="minorHAnsi" w:eastAsia="Arial" w:hAnsiTheme="minorHAnsi" w:cstheme="minorHAnsi"/>
                <w:b/>
                <w:sz w:val="19"/>
                <w:szCs w:val="19"/>
              </w:rPr>
              <w:t>.</w:t>
            </w:r>
          </w:p>
          <w:p w14:paraId="534AA00F" w14:textId="5D9A4B2E" w:rsidR="00C807E7" w:rsidRPr="008A15F6" w:rsidRDefault="00C807E7" w:rsidP="002459AC">
            <w:pPr>
              <w:rPr>
                <w:rFonts w:asciiTheme="minorHAnsi" w:hAnsiTheme="minorHAnsi" w:cstheme="minorHAnsi"/>
                <w:lang w:val="en-GB"/>
              </w:rPr>
            </w:pPr>
            <w:r w:rsidRPr="008A15F6">
              <w:rPr>
                <w:rFonts w:asciiTheme="minorHAnsi" w:eastAsia="Calibri" w:hAnsiTheme="minorHAnsi" w:cstheme="minorHAnsi"/>
                <w:bCs/>
              </w:rPr>
              <w:t xml:space="preserve">Operating in Salah Al </w:t>
            </w:r>
            <w:proofErr w:type="spellStart"/>
            <w:r w:rsidRPr="008A15F6">
              <w:rPr>
                <w:rFonts w:asciiTheme="minorHAnsi" w:eastAsia="Calibri" w:hAnsiTheme="minorHAnsi" w:cstheme="minorHAnsi"/>
                <w:bCs/>
              </w:rPr>
              <w:t>Deen</w:t>
            </w:r>
            <w:proofErr w:type="spellEnd"/>
            <w:r w:rsidRPr="008A15F6">
              <w:rPr>
                <w:rFonts w:asciiTheme="minorHAnsi" w:eastAsia="Calibri" w:hAnsiTheme="minorHAnsi" w:cstheme="minorHAnsi"/>
                <w:bCs/>
              </w:rPr>
              <w:t xml:space="preserve"> governorate with travels around Erbil, </w:t>
            </w:r>
            <w:r w:rsidRPr="008A15F6">
              <w:rPr>
                <w:rFonts w:asciiTheme="minorHAnsi" w:hAnsiTheme="minorHAnsi" w:cstheme="minorHAnsi"/>
                <w:color w:val="222222"/>
                <w:szCs w:val="22"/>
                <w:lang w:val="en-GB"/>
              </w:rPr>
              <w:t>Ninewa,</w:t>
            </w:r>
            <w:r w:rsidRPr="008A15F6">
              <w:rPr>
                <w:rFonts w:asciiTheme="minorHAnsi" w:eastAsia="Calibri" w:hAnsiTheme="minorHAnsi" w:cstheme="minorHAnsi"/>
                <w:bCs/>
              </w:rPr>
              <w:t xml:space="preserve"> Baghdad, Kirkuk, and </w:t>
            </w:r>
            <w:r w:rsidRPr="008A15F6">
              <w:rPr>
                <w:rFonts w:asciiTheme="minorHAnsi" w:hAnsiTheme="minorHAnsi" w:cstheme="minorHAnsi"/>
                <w:color w:val="222222"/>
                <w:szCs w:val="22"/>
                <w:lang w:val="en-GB"/>
              </w:rPr>
              <w:t>Diyala, to work during daytime monthly, 5 days a week, 8 hours a day</w:t>
            </w:r>
          </w:p>
        </w:tc>
        <w:tc>
          <w:tcPr>
            <w:tcW w:w="3060" w:type="dxa"/>
            <w:vMerge w:val="restart"/>
            <w:vAlign w:val="center"/>
          </w:tcPr>
          <w:p w14:paraId="702E82F7" w14:textId="77777777" w:rsidR="00C807E7" w:rsidRDefault="00C807E7" w:rsidP="002459AC">
            <w:pPr>
              <w:rPr>
                <w:rFonts w:asciiTheme="minorHAnsi" w:eastAsia="Arial" w:hAnsiTheme="minorHAnsi" w:cstheme="minorBidi"/>
                <w:sz w:val="19"/>
                <w:szCs w:val="19"/>
              </w:rPr>
            </w:pPr>
          </w:p>
          <w:p w14:paraId="57B8D9F9" w14:textId="36EAFE67" w:rsidR="00C807E7" w:rsidRPr="00B31A66" w:rsidRDefault="00C807E7" w:rsidP="002459AC">
            <w:pPr>
              <w:rPr>
                <w:rFonts w:ascii="Calibri" w:eastAsia="Calibri" w:hAnsi="Calibri" w:cs="Calibri"/>
                <w:sz w:val="22"/>
                <w:szCs w:val="22"/>
              </w:rPr>
            </w:pPr>
            <w:r w:rsidRPr="74763431">
              <w:rPr>
                <w:rFonts w:asciiTheme="minorHAnsi" w:eastAsia="Arial" w:hAnsiTheme="minorHAnsi" w:cstheme="minorBidi"/>
                <w:sz w:val="19"/>
                <w:szCs w:val="19"/>
              </w:rPr>
              <w:t xml:space="preserve">1. Engine Size </w:t>
            </w:r>
            <w:r w:rsidRPr="00F1211F">
              <w:rPr>
                <w:rFonts w:asciiTheme="minorHAnsi" w:eastAsia="Arial" w:hAnsiTheme="minorHAnsi" w:cstheme="minorBidi"/>
                <w:sz w:val="19"/>
                <w:szCs w:val="19"/>
              </w:rPr>
              <w:t xml:space="preserve">2.4 L </w:t>
            </w:r>
            <w:r w:rsidRPr="5F0C6B30">
              <w:rPr>
                <w:rFonts w:asciiTheme="minorHAnsi" w:eastAsia="Arial" w:hAnsiTheme="minorHAnsi" w:cstheme="minorBidi"/>
                <w:sz w:val="19"/>
                <w:szCs w:val="19"/>
              </w:rPr>
              <w:t>or above</w:t>
            </w:r>
          </w:p>
          <w:p w14:paraId="698EF87A" w14:textId="77777777" w:rsidR="00C807E7" w:rsidRPr="008A15F6" w:rsidRDefault="00C807E7" w:rsidP="002459AC">
            <w:pPr>
              <w:rPr>
                <w:rFonts w:asciiTheme="minorHAnsi" w:eastAsia="Arial" w:hAnsiTheme="minorHAnsi" w:cstheme="minorHAnsi"/>
                <w:sz w:val="19"/>
                <w:szCs w:val="19"/>
              </w:rPr>
            </w:pPr>
            <w:r w:rsidRPr="008A15F6">
              <w:rPr>
                <w:rFonts w:asciiTheme="minorHAnsi" w:eastAsia="Arial" w:hAnsiTheme="minorHAnsi" w:cstheme="minorHAnsi"/>
                <w:sz w:val="19"/>
                <w:szCs w:val="19"/>
              </w:rPr>
              <w:t>2. Manual transmission / Automatic</w:t>
            </w:r>
          </w:p>
          <w:p w14:paraId="2CDF440D" w14:textId="77777777" w:rsidR="00C807E7" w:rsidRPr="008A15F6" w:rsidRDefault="00C807E7" w:rsidP="002459AC">
            <w:pPr>
              <w:rPr>
                <w:rFonts w:asciiTheme="minorHAnsi" w:eastAsia="Arial" w:hAnsiTheme="minorHAnsi" w:cstheme="minorBidi"/>
                <w:sz w:val="19"/>
                <w:szCs w:val="19"/>
              </w:rPr>
            </w:pPr>
            <w:r w:rsidRPr="74763431">
              <w:rPr>
                <w:rFonts w:asciiTheme="minorHAnsi" w:eastAsia="Arial" w:hAnsiTheme="minorHAnsi" w:cstheme="minorBidi"/>
                <w:sz w:val="19"/>
                <w:szCs w:val="19"/>
              </w:rPr>
              <w:t>3.(</w:t>
            </w:r>
            <w:r w:rsidRPr="2580C868">
              <w:rPr>
                <w:rFonts w:asciiTheme="minorHAnsi" w:eastAsia="Arial" w:hAnsiTheme="minorHAnsi" w:cstheme="minorBidi"/>
                <w:sz w:val="19"/>
                <w:szCs w:val="19"/>
              </w:rPr>
              <w:t xml:space="preserve">5 seat) or above </w:t>
            </w:r>
          </w:p>
          <w:p w14:paraId="0C427780" w14:textId="77777777" w:rsidR="00C807E7" w:rsidRPr="008A15F6" w:rsidRDefault="00C807E7" w:rsidP="002459AC">
            <w:pPr>
              <w:rPr>
                <w:rFonts w:asciiTheme="minorHAnsi" w:eastAsia="Arial" w:hAnsiTheme="minorHAnsi" w:cstheme="minorHAnsi"/>
                <w:sz w:val="19"/>
                <w:szCs w:val="19"/>
              </w:rPr>
            </w:pPr>
            <w:r w:rsidRPr="008A15F6">
              <w:rPr>
                <w:rFonts w:asciiTheme="minorHAnsi" w:eastAsia="Arial" w:hAnsiTheme="minorHAnsi" w:cstheme="minorHAnsi"/>
                <w:sz w:val="19"/>
                <w:szCs w:val="19"/>
              </w:rPr>
              <w:t xml:space="preserve">4. 4 Doors  </w:t>
            </w:r>
          </w:p>
          <w:p w14:paraId="6CEF15A1" w14:textId="77777777" w:rsidR="00C807E7" w:rsidRPr="008A15F6" w:rsidRDefault="00C807E7" w:rsidP="002459AC">
            <w:pPr>
              <w:rPr>
                <w:rFonts w:asciiTheme="minorHAnsi" w:eastAsia="Arial" w:hAnsiTheme="minorHAnsi" w:cstheme="minorHAnsi"/>
                <w:sz w:val="19"/>
                <w:szCs w:val="19"/>
              </w:rPr>
            </w:pPr>
            <w:r w:rsidRPr="008A15F6">
              <w:rPr>
                <w:rFonts w:asciiTheme="minorHAnsi" w:eastAsia="Arial" w:hAnsiTheme="minorHAnsi" w:cstheme="minorHAnsi"/>
                <w:sz w:val="19"/>
                <w:szCs w:val="19"/>
              </w:rPr>
              <w:t>5. A/C installed</w:t>
            </w:r>
          </w:p>
          <w:p w14:paraId="2B1DC12B" w14:textId="77777777" w:rsidR="00C807E7" w:rsidRPr="008A15F6" w:rsidRDefault="00C807E7" w:rsidP="002459AC">
            <w:pPr>
              <w:rPr>
                <w:rFonts w:asciiTheme="minorHAnsi" w:eastAsia="Arial" w:hAnsiTheme="minorHAnsi" w:cstheme="minorHAnsi"/>
                <w:sz w:val="19"/>
                <w:szCs w:val="19"/>
              </w:rPr>
            </w:pPr>
            <w:r w:rsidRPr="008A15F6">
              <w:rPr>
                <w:rFonts w:asciiTheme="minorHAnsi" w:eastAsia="Arial" w:hAnsiTheme="minorHAnsi" w:cstheme="minorHAnsi"/>
                <w:sz w:val="19"/>
                <w:szCs w:val="19"/>
              </w:rPr>
              <w:t xml:space="preserve">6. Year of manufacture not older than </w:t>
            </w:r>
            <w:r w:rsidRPr="008A15F6">
              <w:rPr>
                <w:rFonts w:asciiTheme="minorHAnsi" w:eastAsia="Arial" w:hAnsiTheme="minorHAnsi" w:cstheme="minorHAnsi"/>
                <w:sz w:val="19"/>
                <w:szCs w:val="19"/>
                <w:highlight w:val="lightGray"/>
              </w:rPr>
              <w:t>2017.</w:t>
            </w:r>
          </w:p>
          <w:p w14:paraId="2F8855E1" w14:textId="77777777" w:rsidR="00C807E7" w:rsidRPr="008A15F6" w:rsidRDefault="00C807E7" w:rsidP="002459AC">
            <w:pPr>
              <w:rPr>
                <w:rFonts w:asciiTheme="minorHAnsi" w:eastAsia="Arial" w:hAnsiTheme="minorHAnsi" w:cstheme="minorHAnsi"/>
                <w:sz w:val="19"/>
                <w:szCs w:val="19"/>
              </w:rPr>
            </w:pPr>
            <w:r w:rsidRPr="008A15F6">
              <w:rPr>
                <w:rFonts w:asciiTheme="minorHAnsi" w:eastAsia="Arial" w:hAnsiTheme="minorHAnsi" w:cstheme="minorHAnsi"/>
                <w:sz w:val="19"/>
                <w:szCs w:val="19"/>
              </w:rPr>
              <w:t xml:space="preserve">7. Total mileage not more than </w:t>
            </w:r>
            <w:r w:rsidRPr="008A15F6">
              <w:rPr>
                <w:rFonts w:asciiTheme="minorHAnsi" w:eastAsia="Arial" w:hAnsiTheme="minorHAnsi" w:cstheme="minorHAnsi"/>
                <w:sz w:val="19"/>
                <w:szCs w:val="19"/>
                <w:highlight w:val="lightGray"/>
              </w:rPr>
              <w:t>80,000km</w:t>
            </w:r>
          </w:p>
          <w:p w14:paraId="1C53689D" w14:textId="77777777" w:rsidR="00C807E7" w:rsidRPr="008A15F6" w:rsidRDefault="00C807E7" w:rsidP="002459AC">
            <w:pPr>
              <w:rPr>
                <w:rFonts w:asciiTheme="minorHAnsi" w:eastAsia="Arial" w:hAnsiTheme="minorHAnsi" w:cstheme="minorHAnsi"/>
                <w:sz w:val="19"/>
                <w:szCs w:val="19"/>
              </w:rPr>
            </w:pPr>
            <w:r w:rsidRPr="008A15F6">
              <w:rPr>
                <w:rFonts w:asciiTheme="minorHAnsi" w:eastAsia="Arial" w:hAnsiTheme="minorHAnsi" w:cstheme="minorHAnsi"/>
                <w:sz w:val="19"/>
                <w:szCs w:val="19"/>
              </w:rPr>
              <w:t>8. ABS/ESP Installed.</w:t>
            </w:r>
          </w:p>
          <w:p w14:paraId="46E11AA3" w14:textId="77777777" w:rsidR="00C807E7" w:rsidRPr="008A15F6" w:rsidRDefault="00C807E7" w:rsidP="002459AC">
            <w:pPr>
              <w:rPr>
                <w:rFonts w:asciiTheme="minorHAnsi" w:eastAsia="Arial" w:hAnsiTheme="minorHAnsi" w:cstheme="minorHAnsi"/>
                <w:sz w:val="19"/>
                <w:szCs w:val="19"/>
              </w:rPr>
            </w:pPr>
            <w:r w:rsidRPr="008A15F6">
              <w:rPr>
                <w:rFonts w:asciiTheme="minorHAnsi" w:eastAsia="Arial" w:hAnsiTheme="minorHAnsi" w:cstheme="minorHAnsi"/>
                <w:sz w:val="19"/>
                <w:szCs w:val="19"/>
              </w:rPr>
              <w:t>9.Min 2 airbags for driver and passenger</w:t>
            </w:r>
          </w:p>
          <w:p w14:paraId="19D696F0" w14:textId="44C7C39E" w:rsidR="00C807E7" w:rsidRPr="008A15F6" w:rsidRDefault="00C807E7" w:rsidP="002459AC">
            <w:pPr>
              <w:rPr>
                <w:rFonts w:asciiTheme="minorHAnsi" w:eastAsia="Arial" w:hAnsiTheme="minorHAnsi" w:cstheme="minorBidi"/>
              </w:rPr>
            </w:pPr>
            <w:r w:rsidRPr="74763431">
              <w:rPr>
                <w:rFonts w:asciiTheme="minorHAnsi" w:eastAsia="Arial" w:hAnsiTheme="minorHAnsi" w:cstheme="minorBidi"/>
              </w:rPr>
              <w:t>10. Type of Fuel (Gasoline)</w:t>
            </w:r>
          </w:p>
        </w:tc>
        <w:tc>
          <w:tcPr>
            <w:tcW w:w="1080" w:type="dxa"/>
            <w:vMerge w:val="restart"/>
          </w:tcPr>
          <w:p w14:paraId="107E814C" w14:textId="3B3C127C" w:rsidR="00C807E7" w:rsidRDefault="00C807E7" w:rsidP="002459AC">
            <w:pPr>
              <w:rPr>
                <w:rFonts w:asciiTheme="minorHAnsi" w:eastAsia="Calibri" w:hAnsiTheme="minorHAnsi" w:cstheme="minorBidi"/>
                <w:b/>
                <w:bCs/>
              </w:rPr>
            </w:pPr>
            <w:r w:rsidRPr="7EF51C9B">
              <w:rPr>
                <w:rFonts w:asciiTheme="minorHAnsi" w:eastAsia="Calibri" w:hAnsiTheme="minorHAnsi" w:cstheme="minorBidi"/>
                <w:b/>
                <w:bCs/>
              </w:rPr>
              <w:t xml:space="preserve">       </w:t>
            </w:r>
          </w:p>
          <w:p w14:paraId="3B7C5A33" w14:textId="77777777" w:rsidR="00C807E7" w:rsidRDefault="00C807E7" w:rsidP="002459AC">
            <w:pPr>
              <w:rPr>
                <w:rFonts w:asciiTheme="minorHAnsi" w:eastAsia="Calibri" w:hAnsiTheme="minorHAnsi" w:cstheme="minorBidi"/>
                <w:b/>
                <w:bCs/>
              </w:rPr>
            </w:pPr>
            <w:r>
              <w:rPr>
                <w:rFonts w:asciiTheme="minorHAnsi" w:eastAsia="Calibri" w:hAnsiTheme="minorHAnsi" w:cstheme="minorBidi"/>
                <w:b/>
                <w:bCs/>
              </w:rPr>
              <w:t xml:space="preserve">        </w:t>
            </w:r>
          </w:p>
          <w:p w14:paraId="5F8C647C" w14:textId="77777777" w:rsidR="00C807E7" w:rsidRDefault="00C807E7" w:rsidP="002459AC">
            <w:pPr>
              <w:rPr>
                <w:rFonts w:asciiTheme="minorHAnsi" w:eastAsia="Calibri" w:hAnsiTheme="minorHAnsi" w:cstheme="minorBidi"/>
                <w:b/>
                <w:bCs/>
              </w:rPr>
            </w:pPr>
          </w:p>
          <w:p w14:paraId="69288726" w14:textId="77777777" w:rsidR="00C807E7" w:rsidRPr="002459AC" w:rsidRDefault="00C807E7" w:rsidP="002459AC">
            <w:pPr>
              <w:rPr>
                <w:rFonts w:asciiTheme="minorHAnsi" w:eastAsia="Calibri" w:hAnsiTheme="minorHAnsi" w:cstheme="minorBidi"/>
              </w:rPr>
            </w:pPr>
          </w:p>
          <w:p w14:paraId="68B03636" w14:textId="77777777" w:rsidR="00C807E7" w:rsidRPr="002459AC" w:rsidRDefault="00C807E7" w:rsidP="002459AC">
            <w:pPr>
              <w:rPr>
                <w:rFonts w:asciiTheme="minorHAnsi" w:eastAsia="Calibri" w:hAnsiTheme="minorHAnsi" w:cstheme="minorBidi"/>
              </w:rPr>
            </w:pPr>
          </w:p>
          <w:p w14:paraId="26C0133D" w14:textId="77777777" w:rsidR="00C807E7" w:rsidRPr="002459AC" w:rsidRDefault="00C807E7" w:rsidP="002459AC">
            <w:pPr>
              <w:rPr>
                <w:rFonts w:asciiTheme="minorHAnsi" w:eastAsia="Calibri" w:hAnsiTheme="minorHAnsi" w:cstheme="minorBidi"/>
              </w:rPr>
            </w:pPr>
          </w:p>
          <w:p w14:paraId="1CCACBBA" w14:textId="77777777" w:rsidR="00C807E7" w:rsidRPr="002459AC" w:rsidRDefault="00C807E7" w:rsidP="002459AC">
            <w:pPr>
              <w:rPr>
                <w:rFonts w:asciiTheme="minorHAnsi" w:eastAsia="Calibri" w:hAnsiTheme="minorHAnsi" w:cstheme="minorBidi"/>
              </w:rPr>
            </w:pPr>
          </w:p>
          <w:p w14:paraId="49A1C668" w14:textId="77777777" w:rsidR="00C807E7" w:rsidRPr="002459AC" w:rsidRDefault="00C807E7" w:rsidP="002459AC">
            <w:pPr>
              <w:rPr>
                <w:rFonts w:asciiTheme="minorHAnsi" w:eastAsia="Calibri" w:hAnsiTheme="minorHAnsi" w:cstheme="minorBidi"/>
              </w:rPr>
            </w:pPr>
          </w:p>
          <w:p w14:paraId="267BAA8E" w14:textId="77777777" w:rsidR="00C807E7" w:rsidRPr="002459AC" w:rsidRDefault="00C807E7" w:rsidP="002459AC">
            <w:pPr>
              <w:rPr>
                <w:rFonts w:asciiTheme="minorHAnsi" w:eastAsia="Calibri" w:hAnsiTheme="minorHAnsi" w:cstheme="minorBidi"/>
              </w:rPr>
            </w:pPr>
          </w:p>
          <w:p w14:paraId="5FAAADC9" w14:textId="77777777" w:rsidR="00C807E7" w:rsidRPr="002459AC" w:rsidRDefault="00C807E7" w:rsidP="002459AC">
            <w:pPr>
              <w:rPr>
                <w:rFonts w:asciiTheme="minorHAnsi" w:eastAsia="Calibri" w:hAnsiTheme="minorHAnsi" w:cstheme="minorBidi"/>
              </w:rPr>
            </w:pPr>
          </w:p>
          <w:p w14:paraId="1167FC24" w14:textId="77777777" w:rsidR="00C807E7" w:rsidRPr="002459AC" w:rsidRDefault="00C807E7" w:rsidP="002459AC">
            <w:pPr>
              <w:rPr>
                <w:rFonts w:asciiTheme="minorHAnsi" w:eastAsia="Calibri" w:hAnsiTheme="minorHAnsi" w:cstheme="minorBidi"/>
              </w:rPr>
            </w:pPr>
          </w:p>
          <w:p w14:paraId="317A23A7" w14:textId="77777777" w:rsidR="00C807E7" w:rsidRDefault="00C807E7" w:rsidP="009A695C">
            <w:pPr>
              <w:tabs>
                <w:tab w:val="left" w:pos="752"/>
              </w:tabs>
              <w:rPr>
                <w:rFonts w:asciiTheme="minorHAnsi" w:eastAsia="Calibri" w:hAnsiTheme="minorHAnsi" w:cstheme="minorBidi"/>
              </w:rPr>
            </w:pPr>
            <w:r>
              <w:rPr>
                <w:rFonts w:asciiTheme="minorHAnsi" w:eastAsia="Calibri" w:hAnsiTheme="minorHAnsi" w:cstheme="minorBidi"/>
              </w:rPr>
              <w:t xml:space="preserve">       </w:t>
            </w:r>
          </w:p>
          <w:p w14:paraId="4E1CC32D" w14:textId="35B68A78" w:rsidR="00C807E7" w:rsidRPr="002459AC" w:rsidRDefault="00C807E7" w:rsidP="009A695C">
            <w:pPr>
              <w:tabs>
                <w:tab w:val="left" w:pos="752"/>
              </w:tabs>
              <w:jc w:val="center"/>
              <w:rPr>
                <w:rFonts w:asciiTheme="minorHAnsi" w:eastAsia="Calibri" w:hAnsiTheme="minorHAnsi" w:cstheme="minorBidi"/>
              </w:rPr>
            </w:pPr>
            <w:r>
              <w:rPr>
                <w:rFonts w:asciiTheme="minorHAnsi" w:eastAsia="Calibri" w:hAnsiTheme="minorHAnsi" w:cstheme="minorBidi"/>
              </w:rPr>
              <w:t>7</w:t>
            </w:r>
          </w:p>
        </w:tc>
        <w:tc>
          <w:tcPr>
            <w:tcW w:w="720" w:type="dxa"/>
            <w:vMerge w:val="restart"/>
            <w:vAlign w:val="center"/>
          </w:tcPr>
          <w:p w14:paraId="67067957" w14:textId="2FCE1D4C" w:rsidR="00C807E7" w:rsidRPr="008A15F6" w:rsidRDefault="00C807E7" w:rsidP="002459AC">
            <w:pPr>
              <w:rPr>
                <w:rFonts w:asciiTheme="minorHAnsi" w:eastAsia="Calibri" w:hAnsiTheme="minorHAnsi" w:cstheme="minorHAnsi"/>
                <w:b/>
              </w:rPr>
            </w:pPr>
            <w:r w:rsidRPr="008A15F6">
              <w:rPr>
                <w:rFonts w:asciiTheme="minorHAnsi" w:eastAsia="Arial" w:hAnsiTheme="minorHAnsi" w:cstheme="minorHAnsi"/>
                <w:b/>
                <w:sz w:val="19"/>
                <w:szCs w:val="19"/>
              </w:rPr>
              <w:t>SUV with driver</w:t>
            </w:r>
            <w:r w:rsidRPr="008A15F6">
              <w:rPr>
                <w:rFonts w:asciiTheme="minorHAnsi" w:eastAsia="Calibri" w:hAnsiTheme="minorHAnsi" w:cstheme="minorHAnsi"/>
                <w:b/>
              </w:rPr>
              <w:t xml:space="preserve"> </w:t>
            </w:r>
          </w:p>
        </w:tc>
        <w:tc>
          <w:tcPr>
            <w:tcW w:w="6030" w:type="dxa"/>
            <w:gridSpan w:val="2"/>
            <w:vAlign w:val="center"/>
          </w:tcPr>
          <w:p w14:paraId="3F66E31B" w14:textId="725F9B9B" w:rsidR="00C807E7" w:rsidRDefault="00C807E7" w:rsidP="002459AC">
            <w:pPr>
              <w:rPr>
                <w:rFonts w:asciiTheme="minorHAnsi" w:eastAsia="Calibri" w:hAnsiTheme="minorHAnsi" w:cstheme="minorHAnsi"/>
                <w:b/>
              </w:rPr>
            </w:pPr>
            <w:r w:rsidRPr="008A15F6">
              <w:rPr>
                <w:rFonts w:asciiTheme="minorHAnsi" w:eastAsia="Calibri" w:hAnsiTheme="minorHAnsi" w:cstheme="minorHAnsi"/>
                <w:b/>
              </w:rPr>
              <w:t>Specification</w:t>
            </w:r>
            <w:r>
              <w:rPr>
                <w:rFonts w:asciiTheme="minorHAnsi" w:eastAsia="Calibri" w:hAnsiTheme="minorHAnsi" w:cstheme="minorHAnsi"/>
                <w:b/>
              </w:rPr>
              <w:t xml:space="preserve"> for SUV 1:</w:t>
            </w:r>
          </w:p>
          <w:p w14:paraId="58E18457" w14:textId="77777777" w:rsidR="00D82F2C" w:rsidRPr="00AC3F15" w:rsidRDefault="00D82F2C" w:rsidP="002459AC">
            <w:pPr>
              <w:rPr>
                <w:rFonts w:asciiTheme="minorHAnsi" w:hAnsiTheme="minorHAnsi" w:cstheme="minorHAnsi"/>
                <w:b/>
                <w:iCs/>
              </w:rPr>
            </w:pPr>
          </w:p>
          <w:p w14:paraId="692369AF" w14:textId="77777777" w:rsidR="00C807E7" w:rsidRDefault="00C807E7" w:rsidP="002459AC">
            <w:pPr>
              <w:rPr>
                <w:rFonts w:asciiTheme="minorHAnsi" w:hAnsiTheme="minorHAnsi" w:cstheme="minorHAnsi"/>
                <w:b/>
                <w:iCs/>
              </w:rPr>
            </w:pPr>
          </w:p>
          <w:p w14:paraId="1615AAB9" w14:textId="3D661F4A" w:rsidR="00C807E7" w:rsidRPr="008A15F6" w:rsidRDefault="00C807E7" w:rsidP="002459AC">
            <w:pPr>
              <w:ind w:right="586"/>
              <w:jc w:val="center"/>
              <w:rPr>
                <w:rFonts w:asciiTheme="minorHAnsi" w:hAnsiTheme="minorHAnsi" w:cstheme="minorHAnsi"/>
                <w:b/>
                <w:i/>
              </w:rPr>
            </w:pPr>
          </w:p>
        </w:tc>
      </w:tr>
      <w:tr w:rsidR="002459AC" w:rsidRPr="008A15F6" w14:paraId="395D040C" w14:textId="77777777" w:rsidTr="006E3B53">
        <w:trPr>
          <w:trHeight w:val="127"/>
        </w:trPr>
        <w:tc>
          <w:tcPr>
            <w:tcW w:w="609" w:type="dxa"/>
            <w:vMerge/>
            <w:vAlign w:val="center"/>
          </w:tcPr>
          <w:p w14:paraId="789AC1CC" w14:textId="77777777" w:rsidR="002459AC" w:rsidRDefault="002459AC" w:rsidP="002459AC">
            <w:pPr>
              <w:jc w:val="center"/>
              <w:rPr>
                <w:rFonts w:asciiTheme="minorHAnsi" w:hAnsiTheme="minorHAnsi" w:cstheme="minorHAnsi"/>
                <w:b/>
              </w:rPr>
            </w:pPr>
          </w:p>
        </w:tc>
        <w:tc>
          <w:tcPr>
            <w:tcW w:w="1980" w:type="dxa"/>
            <w:vMerge/>
            <w:vAlign w:val="center"/>
          </w:tcPr>
          <w:p w14:paraId="6409B24F" w14:textId="77777777" w:rsidR="002459AC" w:rsidRPr="008A15F6" w:rsidRDefault="002459AC" w:rsidP="002459AC">
            <w:pPr>
              <w:rPr>
                <w:rFonts w:asciiTheme="minorHAnsi" w:eastAsia="Arial" w:hAnsiTheme="minorHAnsi" w:cstheme="minorHAnsi"/>
                <w:b/>
                <w:sz w:val="19"/>
                <w:szCs w:val="19"/>
              </w:rPr>
            </w:pPr>
          </w:p>
        </w:tc>
        <w:tc>
          <w:tcPr>
            <w:tcW w:w="3060" w:type="dxa"/>
            <w:vMerge/>
            <w:vAlign w:val="center"/>
          </w:tcPr>
          <w:p w14:paraId="630A5CA2" w14:textId="77777777" w:rsidR="002459AC" w:rsidRPr="00B31A66" w:rsidRDefault="002459AC" w:rsidP="002459AC">
            <w:pPr>
              <w:jc w:val="center"/>
              <w:rPr>
                <w:rFonts w:asciiTheme="minorHAnsi" w:eastAsia="Arial" w:hAnsiTheme="minorHAnsi" w:cstheme="minorBidi"/>
                <w:b/>
                <w:bCs/>
                <w:sz w:val="19"/>
                <w:szCs w:val="19"/>
              </w:rPr>
            </w:pPr>
          </w:p>
        </w:tc>
        <w:tc>
          <w:tcPr>
            <w:tcW w:w="1080" w:type="dxa"/>
            <w:vMerge/>
          </w:tcPr>
          <w:p w14:paraId="1F90AE30" w14:textId="77777777" w:rsidR="002459AC" w:rsidRPr="008A15F6" w:rsidRDefault="002459AC" w:rsidP="002459AC">
            <w:pPr>
              <w:jc w:val="center"/>
              <w:rPr>
                <w:rFonts w:asciiTheme="minorHAnsi" w:eastAsia="Calibri" w:hAnsiTheme="minorHAnsi" w:cstheme="minorHAnsi"/>
                <w:b/>
              </w:rPr>
            </w:pPr>
          </w:p>
        </w:tc>
        <w:tc>
          <w:tcPr>
            <w:tcW w:w="720" w:type="dxa"/>
            <w:vMerge/>
            <w:vAlign w:val="center"/>
          </w:tcPr>
          <w:p w14:paraId="0C771A2B" w14:textId="77777777" w:rsidR="002459AC" w:rsidRPr="008A15F6" w:rsidRDefault="002459AC" w:rsidP="002459AC">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503395F9" w14:textId="3D368753" w:rsidR="002459AC" w:rsidRPr="008A15F6" w:rsidRDefault="002459AC" w:rsidP="002459AC">
            <w:pPr>
              <w:rPr>
                <w:rFonts w:asciiTheme="minorHAnsi" w:hAnsiTheme="minorHAnsi" w:cstheme="minorHAnsi"/>
                <w:b/>
                <w:i/>
              </w:rPr>
            </w:pPr>
            <w:r w:rsidRPr="008A15F6">
              <w:rPr>
                <w:rFonts w:asciiTheme="minorHAnsi" w:eastAsia="Calibri" w:hAnsiTheme="minorHAnsi" w:cstheme="minorHAnsi"/>
                <w:b/>
              </w:rPr>
              <w:t>Offered Year of manufacture</w:t>
            </w:r>
          </w:p>
        </w:tc>
        <w:tc>
          <w:tcPr>
            <w:tcW w:w="3060" w:type="dxa"/>
            <w:shd w:val="clear" w:color="auto" w:fill="D9D9D9" w:themeFill="background1" w:themeFillShade="D9"/>
          </w:tcPr>
          <w:p w14:paraId="276A7025" w14:textId="77777777" w:rsidR="002459AC" w:rsidRPr="008A15F6" w:rsidRDefault="002459AC" w:rsidP="002459AC">
            <w:pPr>
              <w:ind w:right="586"/>
              <w:jc w:val="center"/>
              <w:rPr>
                <w:rFonts w:asciiTheme="minorHAnsi" w:hAnsiTheme="minorHAnsi" w:cstheme="minorHAnsi"/>
                <w:b/>
                <w:i/>
              </w:rPr>
            </w:pPr>
          </w:p>
        </w:tc>
      </w:tr>
      <w:tr w:rsidR="002459AC" w:rsidRPr="008A15F6" w14:paraId="4509D1C5" w14:textId="77777777" w:rsidTr="006E3B53">
        <w:trPr>
          <w:trHeight w:val="127"/>
        </w:trPr>
        <w:tc>
          <w:tcPr>
            <w:tcW w:w="609" w:type="dxa"/>
            <w:vMerge/>
            <w:vAlign w:val="center"/>
          </w:tcPr>
          <w:p w14:paraId="40711A93" w14:textId="77777777" w:rsidR="002459AC" w:rsidRDefault="002459AC" w:rsidP="002459AC">
            <w:pPr>
              <w:jc w:val="center"/>
              <w:rPr>
                <w:rFonts w:asciiTheme="minorHAnsi" w:hAnsiTheme="minorHAnsi" w:cstheme="minorHAnsi"/>
                <w:b/>
              </w:rPr>
            </w:pPr>
          </w:p>
        </w:tc>
        <w:tc>
          <w:tcPr>
            <w:tcW w:w="1980" w:type="dxa"/>
            <w:vMerge/>
            <w:vAlign w:val="center"/>
          </w:tcPr>
          <w:p w14:paraId="4E15478D" w14:textId="77777777" w:rsidR="002459AC" w:rsidRPr="008A15F6" w:rsidRDefault="002459AC" w:rsidP="002459AC">
            <w:pPr>
              <w:rPr>
                <w:rFonts w:asciiTheme="minorHAnsi" w:eastAsia="Arial" w:hAnsiTheme="minorHAnsi" w:cstheme="minorHAnsi"/>
                <w:b/>
                <w:sz w:val="19"/>
                <w:szCs w:val="19"/>
              </w:rPr>
            </w:pPr>
          </w:p>
        </w:tc>
        <w:tc>
          <w:tcPr>
            <w:tcW w:w="3060" w:type="dxa"/>
            <w:vMerge/>
            <w:vAlign w:val="center"/>
          </w:tcPr>
          <w:p w14:paraId="2166D75F" w14:textId="77777777" w:rsidR="002459AC" w:rsidRPr="00B31A66" w:rsidRDefault="002459AC" w:rsidP="002459AC">
            <w:pPr>
              <w:jc w:val="center"/>
              <w:rPr>
                <w:rFonts w:asciiTheme="minorHAnsi" w:eastAsia="Arial" w:hAnsiTheme="minorHAnsi" w:cstheme="minorBidi"/>
                <w:b/>
                <w:bCs/>
                <w:sz w:val="19"/>
                <w:szCs w:val="19"/>
              </w:rPr>
            </w:pPr>
          </w:p>
        </w:tc>
        <w:tc>
          <w:tcPr>
            <w:tcW w:w="1080" w:type="dxa"/>
            <w:vMerge/>
          </w:tcPr>
          <w:p w14:paraId="0161279D" w14:textId="77777777" w:rsidR="002459AC" w:rsidRPr="008A15F6" w:rsidRDefault="002459AC" w:rsidP="002459AC">
            <w:pPr>
              <w:jc w:val="center"/>
              <w:rPr>
                <w:rFonts w:asciiTheme="minorHAnsi" w:eastAsia="Calibri" w:hAnsiTheme="minorHAnsi" w:cstheme="minorHAnsi"/>
                <w:b/>
              </w:rPr>
            </w:pPr>
          </w:p>
        </w:tc>
        <w:tc>
          <w:tcPr>
            <w:tcW w:w="720" w:type="dxa"/>
            <w:vMerge/>
            <w:vAlign w:val="center"/>
          </w:tcPr>
          <w:p w14:paraId="07396C2F" w14:textId="77777777" w:rsidR="002459AC" w:rsidRPr="008A15F6" w:rsidRDefault="002459AC" w:rsidP="002459AC">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40F7F8C1" w14:textId="6FF26074" w:rsidR="002459AC" w:rsidRPr="008A15F6" w:rsidRDefault="002459AC" w:rsidP="002459AC">
            <w:pPr>
              <w:rPr>
                <w:rFonts w:asciiTheme="minorHAnsi" w:hAnsiTheme="minorHAnsi" w:cstheme="minorHAnsi"/>
                <w:b/>
                <w:i/>
              </w:rPr>
            </w:pPr>
            <w:r w:rsidRPr="008A15F6">
              <w:rPr>
                <w:rFonts w:asciiTheme="minorHAnsi" w:eastAsia="Calibri" w:hAnsiTheme="minorHAnsi" w:cstheme="minorHAnsi"/>
                <w:b/>
              </w:rPr>
              <w:t>Total mileage of offered vehicle</w:t>
            </w:r>
          </w:p>
        </w:tc>
        <w:tc>
          <w:tcPr>
            <w:tcW w:w="3060" w:type="dxa"/>
            <w:shd w:val="clear" w:color="auto" w:fill="D9D9D9" w:themeFill="background1" w:themeFillShade="D9"/>
          </w:tcPr>
          <w:p w14:paraId="47D4AD51" w14:textId="77777777" w:rsidR="002459AC" w:rsidRPr="008A15F6" w:rsidRDefault="002459AC" w:rsidP="002459AC">
            <w:pPr>
              <w:ind w:right="586"/>
              <w:jc w:val="center"/>
              <w:rPr>
                <w:rFonts w:asciiTheme="minorHAnsi" w:hAnsiTheme="minorHAnsi" w:cstheme="minorHAnsi"/>
                <w:b/>
                <w:i/>
              </w:rPr>
            </w:pPr>
          </w:p>
        </w:tc>
      </w:tr>
      <w:tr w:rsidR="00C807E7" w:rsidRPr="008A15F6" w14:paraId="4DD2D13F" w14:textId="77777777" w:rsidTr="00EF298B">
        <w:trPr>
          <w:trHeight w:val="598"/>
        </w:trPr>
        <w:tc>
          <w:tcPr>
            <w:tcW w:w="609" w:type="dxa"/>
            <w:vMerge/>
            <w:vAlign w:val="center"/>
          </w:tcPr>
          <w:p w14:paraId="24C14823" w14:textId="77777777" w:rsidR="00C807E7" w:rsidRDefault="00C807E7" w:rsidP="002459AC">
            <w:pPr>
              <w:jc w:val="center"/>
              <w:rPr>
                <w:rFonts w:asciiTheme="minorHAnsi" w:hAnsiTheme="minorHAnsi" w:cstheme="minorHAnsi"/>
                <w:b/>
              </w:rPr>
            </w:pPr>
          </w:p>
        </w:tc>
        <w:tc>
          <w:tcPr>
            <w:tcW w:w="1980" w:type="dxa"/>
            <w:vMerge/>
            <w:vAlign w:val="center"/>
          </w:tcPr>
          <w:p w14:paraId="25F92AD4" w14:textId="77777777" w:rsidR="00C807E7" w:rsidRPr="008A15F6" w:rsidRDefault="00C807E7" w:rsidP="002459AC">
            <w:pPr>
              <w:rPr>
                <w:rFonts w:asciiTheme="minorHAnsi" w:eastAsia="Arial" w:hAnsiTheme="minorHAnsi" w:cstheme="minorHAnsi"/>
                <w:b/>
                <w:sz w:val="19"/>
                <w:szCs w:val="19"/>
              </w:rPr>
            </w:pPr>
          </w:p>
        </w:tc>
        <w:tc>
          <w:tcPr>
            <w:tcW w:w="3060" w:type="dxa"/>
            <w:vMerge/>
            <w:vAlign w:val="center"/>
          </w:tcPr>
          <w:p w14:paraId="62ECBEC3" w14:textId="77777777" w:rsidR="00C807E7" w:rsidRPr="00B31A66" w:rsidRDefault="00C807E7" w:rsidP="002459AC">
            <w:pPr>
              <w:jc w:val="center"/>
              <w:rPr>
                <w:rFonts w:asciiTheme="minorHAnsi" w:eastAsia="Arial" w:hAnsiTheme="minorHAnsi" w:cstheme="minorBidi"/>
                <w:b/>
                <w:bCs/>
                <w:sz w:val="19"/>
                <w:szCs w:val="19"/>
              </w:rPr>
            </w:pPr>
          </w:p>
        </w:tc>
        <w:tc>
          <w:tcPr>
            <w:tcW w:w="1080" w:type="dxa"/>
            <w:vMerge/>
          </w:tcPr>
          <w:p w14:paraId="2F5F1E13" w14:textId="77777777" w:rsidR="00C807E7" w:rsidRPr="008A15F6" w:rsidRDefault="00C807E7" w:rsidP="002459AC">
            <w:pPr>
              <w:jc w:val="center"/>
              <w:rPr>
                <w:rFonts w:asciiTheme="minorHAnsi" w:eastAsia="Calibri" w:hAnsiTheme="minorHAnsi" w:cstheme="minorHAnsi"/>
                <w:b/>
              </w:rPr>
            </w:pPr>
          </w:p>
        </w:tc>
        <w:tc>
          <w:tcPr>
            <w:tcW w:w="720" w:type="dxa"/>
            <w:vMerge/>
            <w:vAlign w:val="center"/>
          </w:tcPr>
          <w:p w14:paraId="6F119392" w14:textId="77777777" w:rsidR="00C807E7" w:rsidRPr="008A15F6" w:rsidRDefault="00C807E7" w:rsidP="002459AC">
            <w:pPr>
              <w:jc w:val="center"/>
              <w:rPr>
                <w:rFonts w:asciiTheme="minorHAnsi" w:eastAsia="Calibri" w:hAnsiTheme="minorHAnsi" w:cstheme="minorHAnsi"/>
                <w:b/>
              </w:rPr>
            </w:pPr>
          </w:p>
        </w:tc>
        <w:tc>
          <w:tcPr>
            <w:tcW w:w="6030" w:type="dxa"/>
            <w:gridSpan w:val="2"/>
            <w:vAlign w:val="center"/>
          </w:tcPr>
          <w:p w14:paraId="7F781C67" w14:textId="5E9EE155" w:rsidR="00C807E7" w:rsidRDefault="00C807E7" w:rsidP="00C807E7">
            <w:pPr>
              <w:rPr>
                <w:rFonts w:asciiTheme="minorHAnsi" w:eastAsia="Calibri" w:hAnsiTheme="minorHAnsi" w:cstheme="minorHAnsi"/>
                <w:b/>
              </w:rPr>
            </w:pPr>
            <w:r w:rsidRPr="008A15F6">
              <w:rPr>
                <w:rFonts w:asciiTheme="minorHAnsi" w:eastAsia="Calibri" w:hAnsiTheme="minorHAnsi" w:cstheme="minorHAnsi"/>
                <w:b/>
              </w:rPr>
              <w:t>Specification</w:t>
            </w:r>
            <w:r>
              <w:rPr>
                <w:rFonts w:asciiTheme="minorHAnsi" w:eastAsia="Calibri" w:hAnsiTheme="minorHAnsi" w:cstheme="minorHAnsi"/>
                <w:b/>
              </w:rPr>
              <w:t xml:space="preserve"> for SUV </w:t>
            </w:r>
            <w:r>
              <w:rPr>
                <w:rFonts w:asciiTheme="minorHAnsi" w:eastAsia="Calibri" w:hAnsiTheme="minorHAnsi" w:cstheme="minorHAnsi"/>
                <w:b/>
              </w:rPr>
              <w:t>2</w:t>
            </w:r>
            <w:r>
              <w:rPr>
                <w:rFonts w:asciiTheme="minorHAnsi" w:eastAsia="Calibri" w:hAnsiTheme="minorHAnsi" w:cstheme="minorHAnsi"/>
                <w:b/>
              </w:rPr>
              <w:t>:</w:t>
            </w:r>
          </w:p>
          <w:p w14:paraId="10377105" w14:textId="77777777" w:rsidR="00D82F2C" w:rsidRPr="00AC3F15" w:rsidRDefault="00D82F2C" w:rsidP="00C807E7">
            <w:pPr>
              <w:rPr>
                <w:rFonts w:asciiTheme="minorHAnsi" w:hAnsiTheme="minorHAnsi" w:cstheme="minorHAnsi"/>
                <w:b/>
                <w:iCs/>
              </w:rPr>
            </w:pPr>
          </w:p>
          <w:p w14:paraId="3DE68F55" w14:textId="77777777" w:rsidR="00C807E7" w:rsidRDefault="00C807E7" w:rsidP="002459AC">
            <w:pPr>
              <w:jc w:val="both"/>
              <w:rPr>
                <w:rFonts w:asciiTheme="minorHAnsi" w:hAnsiTheme="minorHAnsi" w:cstheme="minorHAnsi"/>
                <w:b/>
                <w:iCs/>
              </w:rPr>
            </w:pPr>
          </w:p>
          <w:p w14:paraId="29E4E931" w14:textId="77777777" w:rsidR="00C807E7" w:rsidRPr="008A15F6" w:rsidRDefault="00C807E7" w:rsidP="002459AC">
            <w:pPr>
              <w:ind w:right="586"/>
              <w:jc w:val="center"/>
              <w:rPr>
                <w:rFonts w:asciiTheme="minorHAnsi" w:hAnsiTheme="minorHAnsi" w:cstheme="minorHAnsi"/>
                <w:b/>
                <w:i/>
              </w:rPr>
            </w:pPr>
          </w:p>
        </w:tc>
      </w:tr>
      <w:tr w:rsidR="002459AC" w:rsidRPr="008A15F6" w14:paraId="7FBD0085" w14:textId="77777777" w:rsidTr="006E3B53">
        <w:trPr>
          <w:trHeight w:val="127"/>
        </w:trPr>
        <w:tc>
          <w:tcPr>
            <w:tcW w:w="609" w:type="dxa"/>
            <w:vMerge/>
            <w:vAlign w:val="center"/>
          </w:tcPr>
          <w:p w14:paraId="2BB22C90" w14:textId="77777777" w:rsidR="002459AC" w:rsidRDefault="002459AC" w:rsidP="002459AC">
            <w:pPr>
              <w:jc w:val="center"/>
              <w:rPr>
                <w:rFonts w:asciiTheme="minorHAnsi" w:hAnsiTheme="minorHAnsi" w:cstheme="minorHAnsi"/>
                <w:b/>
              </w:rPr>
            </w:pPr>
          </w:p>
        </w:tc>
        <w:tc>
          <w:tcPr>
            <w:tcW w:w="1980" w:type="dxa"/>
            <w:vMerge/>
            <w:vAlign w:val="center"/>
          </w:tcPr>
          <w:p w14:paraId="6D645F82" w14:textId="77777777" w:rsidR="002459AC" w:rsidRPr="008A15F6" w:rsidRDefault="002459AC" w:rsidP="002459AC">
            <w:pPr>
              <w:rPr>
                <w:rFonts w:asciiTheme="minorHAnsi" w:eastAsia="Arial" w:hAnsiTheme="minorHAnsi" w:cstheme="minorHAnsi"/>
                <w:b/>
                <w:sz w:val="19"/>
                <w:szCs w:val="19"/>
              </w:rPr>
            </w:pPr>
          </w:p>
        </w:tc>
        <w:tc>
          <w:tcPr>
            <w:tcW w:w="3060" w:type="dxa"/>
            <w:vMerge/>
            <w:vAlign w:val="center"/>
          </w:tcPr>
          <w:p w14:paraId="3EB0FE34" w14:textId="77777777" w:rsidR="002459AC" w:rsidRPr="00B31A66" w:rsidRDefault="002459AC" w:rsidP="002459AC">
            <w:pPr>
              <w:jc w:val="center"/>
              <w:rPr>
                <w:rFonts w:asciiTheme="minorHAnsi" w:eastAsia="Arial" w:hAnsiTheme="minorHAnsi" w:cstheme="minorBidi"/>
                <w:b/>
                <w:bCs/>
                <w:sz w:val="19"/>
                <w:szCs w:val="19"/>
              </w:rPr>
            </w:pPr>
          </w:p>
        </w:tc>
        <w:tc>
          <w:tcPr>
            <w:tcW w:w="1080" w:type="dxa"/>
            <w:vMerge/>
          </w:tcPr>
          <w:p w14:paraId="2714F406" w14:textId="77777777" w:rsidR="002459AC" w:rsidRPr="008A15F6" w:rsidRDefault="002459AC" w:rsidP="002459AC">
            <w:pPr>
              <w:jc w:val="center"/>
              <w:rPr>
                <w:rFonts w:asciiTheme="minorHAnsi" w:eastAsia="Calibri" w:hAnsiTheme="minorHAnsi" w:cstheme="minorHAnsi"/>
                <w:b/>
              </w:rPr>
            </w:pPr>
          </w:p>
        </w:tc>
        <w:tc>
          <w:tcPr>
            <w:tcW w:w="720" w:type="dxa"/>
            <w:vMerge/>
            <w:vAlign w:val="center"/>
          </w:tcPr>
          <w:p w14:paraId="69E24991" w14:textId="77777777" w:rsidR="002459AC" w:rsidRPr="008A15F6" w:rsidRDefault="002459AC" w:rsidP="002459AC">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292D3324" w14:textId="3E3B1048" w:rsidR="002459AC" w:rsidRPr="008A15F6" w:rsidRDefault="002459AC" w:rsidP="002459AC">
            <w:pPr>
              <w:jc w:val="center"/>
              <w:rPr>
                <w:rFonts w:asciiTheme="minorHAnsi" w:hAnsiTheme="minorHAnsi" w:cstheme="minorHAnsi"/>
                <w:b/>
                <w:i/>
              </w:rPr>
            </w:pPr>
            <w:r w:rsidRPr="008A15F6">
              <w:rPr>
                <w:rFonts w:asciiTheme="minorHAnsi" w:eastAsia="Calibri" w:hAnsiTheme="minorHAnsi" w:cstheme="minorHAnsi"/>
                <w:b/>
              </w:rPr>
              <w:t>Offered Year of manufacture</w:t>
            </w:r>
          </w:p>
        </w:tc>
        <w:tc>
          <w:tcPr>
            <w:tcW w:w="3060" w:type="dxa"/>
            <w:shd w:val="clear" w:color="auto" w:fill="D9D9D9" w:themeFill="background1" w:themeFillShade="D9"/>
          </w:tcPr>
          <w:p w14:paraId="65A1801F" w14:textId="77777777" w:rsidR="002459AC" w:rsidRPr="008A15F6" w:rsidRDefault="002459AC" w:rsidP="002459AC">
            <w:pPr>
              <w:ind w:right="586"/>
              <w:jc w:val="center"/>
              <w:rPr>
                <w:rFonts w:asciiTheme="minorHAnsi" w:hAnsiTheme="minorHAnsi" w:cstheme="minorHAnsi"/>
                <w:b/>
                <w:i/>
              </w:rPr>
            </w:pPr>
          </w:p>
        </w:tc>
      </w:tr>
      <w:tr w:rsidR="002459AC" w:rsidRPr="008A15F6" w14:paraId="4CDC2E54" w14:textId="77777777" w:rsidTr="006E3B53">
        <w:trPr>
          <w:trHeight w:val="127"/>
        </w:trPr>
        <w:tc>
          <w:tcPr>
            <w:tcW w:w="609" w:type="dxa"/>
            <w:vMerge/>
            <w:vAlign w:val="center"/>
          </w:tcPr>
          <w:p w14:paraId="10C9F7AA" w14:textId="77777777" w:rsidR="002459AC" w:rsidRDefault="002459AC" w:rsidP="002459AC">
            <w:pPr>
              <w:jc w:val="center"/>
              <w:rPr>
                <w:rFonts w:asciiTheme="minorHAnsi" w:hAnsiTheme="minorHAnsi" w:cstheme="minorHAnsi"/>
                <w:b/>
              </w:rPr>
            </w:pPr>
          </w:p>
        </w:tc>
        <w:tc>
          <w:tcPr>
            <w:tcW w:w="1980" w:type="dxa"/>
            <w:vMerge/>
            <w:vAlign w:val="center"/>
          </w:tcPr>
          <w:p w14:paraId="2F2EE649" w14:textId="77777777" w:rsidR="002459AC" w:rsidRPr="008A15F6" w:rsidRDefault="002459AC" w:rsidP="002459AC">
            <w:pPr>
              <w:rPr>
                <w:rFonts w:asciiTheme="minorHAnsi" w:eastAsia="Arial" w:hAnsiTheme="minorHAnsi" w:cstheme="minorHAnsi"/>
                <w:b/>
                <w:sz w:val="19"/>
                <w:szCs w:val="19"/>
              </w:rPr>
            </w:pPr>
          </w:p>
        </w:tc>
        <w:tc>
          <w:tcPr>
            <w:tcW w:w="3060" w:type="dxa"/>
            <w:vMerge/>
            <w:vAlign w:val="center"/>
          </w:tcPr>
          <w:p w14:paraId="35455AD5" w14:textId="77777777" w:rsidR="002459AC" w:rsidRPr="00B31A66" w:rsidRDefault="002459AC" w:rsidP="002459AC">
            <w:pPr>
              <w:jc w:val="center"/>
              <w:rPr>
                <w:rFonts w:asciiTheme="minorHAnsi" w:eastAsia="Arial" w:hAnsiTheme="minorHAnsi" w:cstheme="minorBidi"/>
                <w:b/>
                <w:bCs/>
                <w:sz w:val="19"/>
                <w:szCs w:val="19"/>
              </w:rPr>
            </w:pPr>
          </w:p>
        </w:tc>
        <w:tc>
          <w:tcPr>
            <w:tcW w:w="1080" w:type="dxa"/>
            <w:vMerge/>
          </w:tcPr>
          <w:p w14:paraId="40BA6ED4" w14:textId="77777777" w:rsidR="002459AC" w:rsidRPr="008A15F6" w:rsidRDefault="002459AC" w:rsidP="002459AC">
            <w:pPr>
              <w:jc w:val="center"/>
              <w:rPr>
                <w:rFonts w:asciiTheme="minorHAnsi" w:eastAsia="Calibri" w:hAnsiTheme="minorHAnsi" w:cstheme="minorHAnsi"/>
                <w:b/>
              </w:rPr>
            </w:pPr>
          </w:p>
        </w:tc>
        <w:tc>
          <w:tcPr>
            <w:tcW w:w="720" w:type="dxa"/>
            <w:vMerge/>
            <w:vAlign w:val="center"/>
          </w:tcPr>
          <w:p w14:paraId="4B3A7F80" w14:textId="77777777" w:rsidR="002459AC" w:rsidRPr="008A15F6" w:rsidRDefault="002459AC" w:rsidP="002459AC">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1E3A2C17" w14:textId="12F83F91" w:rsidR="002459AC" w:rsidRPr="008A15F6" w:rsidRDefault="002459AC" w:rsidP="002459AC">
            <w:pPr>
              <w:jc w:val="center"/>
              <w:rPr>
                <w:rFonts w:asciiTheme="minorHAnsi" w:hAnsiTheme="minorHAnsi" w:cstheme="minorHAnsi"/>
                <w:b/>
                <w:i/>
              </w:rPr>
            </w:pPr>
            <w:r w:rsidRPr="008A15F6">
              <w:rPr>
                <w:rFonts w:asciiTheme="minorHAnsi" w:eastAsia="Calibri" w:hAnsiTheme="minorHAnsi" w:cstheme="minorHAnsi"/>
                <w:b/>
              </w:rPr>
              <w:t>Total mileage of offered vehicle</w:t>
            </w:r>
          </w:p>
        </w:tc>
        <w:tc>
          <w:tcPr>
            <w:tcW w:w="3060" w:type="dxa"/>
            <w:shd w:val="clear" w:color="auto" w:fill="D9D9D9" w:themeFill="background1" w:themeFillShade="D9"/>
          </w:tcPr>
          <w:p w14:paraId="5B28F216" w14:textId="77777777" w:rsidR="002459AC" w:rsidRPr="008A15F6" w:rsidRDefault="002459AC" w:rsidP="002459AC">
            <w:pPr>
              <w:ind w:right="586"/>
              <w:jc w:val="center"/>
              <w:rPr>
                <w:rFonts w:asciiTheme="minorHAnsi" w:hAnsiTheme="minorHAnsi" w:cstheme="minorHAnsi"/>
                <w:b/>
                <w:i/>
              </w:rPr>
            </w:pPr>
          </w:p>
        </w:tc>
      </w:tr>
      <w:tr w:rsidR="00C807E7" w:rsidRPr="008A15F6" w14:paraId="24B7E028" w14:textId="77777777" w:rsidTr="00B261D7">
        <w:trPr>
          <w:trHeight w:val="127"/>
        </w:trPr>
        <w:tc>
          <w:tcPr>
            <w:tcW w:w="609" w:type="dxa"/>
            <w:vMerge/>
            <w:vAlign w:val="center"/>
          </w:tcPr>
          <w:p w14:paraId="35EA1B6B" w14:textId="77777777" w:rsidR="00C807E7" w:rsidRDefault="00C807E7" w:rsidP="002459AC">
            <w:pPr>
              <w:jc w:val="center"/>
              <w:rPr>
                <w:rFonts w:asciiTheme="minorHAnsi" w:hAnsiTheme="minorHAnsi" w:cstheme="minorHAnsi"/>
                <w:b/>
              </w:rPr>
            </w:pPr>
          </w:p>
        </w:tc>
        <w:tc>
          <w:tcPr>
            <w:tcW w:w="1980" w:type="dxa"/>
            <w:vMerge/>
            <w:vAlign w:val="center"/>
          </w:tcPr>
          <w:p w14:paraId="712A959C" w14:textId="77777777" w:rsidR="00C807E7" w:rsidRPr="008A15F6" w:rsidRDefault="00C807E7" w:rsidP="002459AC">
            <w:pPr>
              <w:rPr>
                <w:rFonts w:asciiTheme="minorHAnsi" w:eastAsia="Arial" w:hAnsiTheme="minorHAnsi" w:cstheme="minorHAnsi"/>
                <w:b/>
                <w:sz w:val="19"/>
                <w:szCs w:val="19"/>
              </w:rPr>
            </w:pPr>
          </w:p>
        </w:tc>
        <w:tc>
          <w:tcPr>
            <w:tcW w:w="3060" w:type="dxa"/>
            <w:vMerge/>
            <w:vAlign w:val="center"/>
          </w:tcPr>
          <w:p w14:paraId="09BA754A" w14:textId="77777777" w:rsidR="00C807E7" w:rsidRPr="00B31A66" w:rsidRDefault="00C807E7" w:rsidP="002459AC">
            <w:pPr>
              <w:jc w:val="center"/>
              <w:rPr>
                <w:rFonts w:asciiTheme="minorHAnsi" w:eastAsia="Arial" w:hAnsiTheme="minorHAnsi" w:cstheme="minorBidi"/>
                <w:b/>
                <w:bCs/>
                <w:sz w:val="19"/>
                <w:szCs w:val="19"/>
              </w:rPr>
            </w:pPr>
          </w:p>
        </w:tc>
        <w:tc>
          <w:tcPr>
            <w:tcW w:w="1080" w:type="dxa"/>
            <w:vMerge/>
          </w:tcPr>
          <w:p w14:paraId="513255D9" w14:textId="77777777" w:rsidR="00C807E7" w:rsidRPr="008A15F6" w:rsidRDefault="00C807E7" w:rsidP="002459AC">
            <w:pPr>
              <w:jc w:val="center"/>
              <w:rPr>
                <w:rFonts w:asciiTheme="minorHAnsi" w:eastAsia="Calibri" w:hAnsiTheme="minorHAnsi" w:cstheme="minorHAnsi"/>
                <w:b/>
              </w:rPr>
            </w:pPr>
          </w:p>
        </w:tc>
        <w:tc>
          <w:tcPr>
            <w:tcW w:w="720" w:type="dxa"/>
            <w:vMerge/>
            <w:vAlign w:val="center"/>
          </w:tcPr>
          <w:p w14:paraId="131447FE" w14:textId="77777777" w:rsidR="00C807E7" w:rsidRPr="008A15F6" w:rsidRDefault="00C807E7" w:rsidP="002459AC">
            <w:pPr>
              <w:jc w:val="center"/>
              <w:rPr>
                <w:rFonts w:asciiTheme="minorHAnsi" w:eastAsia="Calibri" w:hAnsiTheme="minorHAnsi" w:cstheme="minorHAnsi"/>
                <w:b/>
              </w:rPr>
            </w:pPr>
          </w:p>
        </w:tc>
        <w:tc>
          <w:tcPr>
            <w:tcW w:w="6030" w:type="dxa"/>
            <w:gridSpan w:val="2"/>
            <w:vAlign w:val="center"/>
          </w:tcPr>
          <w:p w14:paraId="5052C5EA" w14:textId="39F778F3" w:rsidR="00C807E7" w:rsidRDefault="00C807E7" w:rsidP="00C807E7">
            <w:pPr>
              <w:rPr>
                <w:rFonts w:asciiTheme="minorHAnsi" w:eastAsia="Calibri" w:hAnsiTheme="minorHAnsi" w:cstheme="minorHAnsi"/>
                <w:b/>
              </w:rPr>
            </w:pPr>
            <w:r w:rsidRPr="008A15F6">
              <w:rPr>
                <w:rFonts w:asciiTheme="minorHAnsi" w:eastAsia="Calibri" w:hAnsiTheme="minorHAnsi" w:cstheme="minorHAnsi"/>
                <w:b/>
              </w:rPr>
              <w:t>Specification</w:t>
            </w:r>
            <w:r>
              <w:rPr>
                <w:rFonts w:asciiTheme="minorHAnsi" w:eastAsia="Calibri" w:hAnsiTheme="minorHAnsi" w:cstheme="minorHAnsi"/>
                <w:b/>
              </w:rPr>
              <w:t xml:space="preserve"> for SUV </w:t>
            </w:r>
            <w:r>
              <w:rPr>
                <w:rFonts w:asciiTheme="minorHAnsi" w:eastAsia="Calibri" w:hAnsiTheme="minorHAnsi" w:cstheme="minorHAnsi"/>
                <w:b/>
              </w:rPr>
              <w:t>3</w:t>
            </w:r>
            <w:r>
              <w:rPr>
                <w:rFonts w:asciiTheme="minorHAnsi" w:eastAsia="Calibri" w:hAnsiTheme="minorHAnsi" w:cstheme="minorHAnsi"/>
                <w:b/>
              </w:rPr>
              <w:t>:</w:t>
            </w:r>
          </w:p>
          <w:p w14:paraId="65E7DB97" w14:textId="77777777" w:rsidR="00D82F2C" w:rsidRPr="00AC3F15" w:rsidRDefault="00D82F2C" w:rsidP="00C807E7">
            <w:pPr>
              <w:rPr>
                <w:rFonts w:asciiTheme="minorHAnsi" w:hAnsiTheme="minorHAnsi" w:cstheme="minorHAnsi"/>
                <w:b/>
                <w:iCs/>
              </w:rPr>
            </w:pPr>
          </w:p>
          <w:p w14:paraId="127F945A" w14:textId="77777777" w:rsidR="00C807E7" w:rsidRDefault="00C807E7" w:rsidP="002459AC">
            <w:pPr>
              <w:jc w:val="both"/>
              <w:rPr>
                <w:rFonts w:asciiTheme="minorHAnsi" w:hAnsiTheme="minorHAnsi" w:cstheme="minorHAnsi"/>
                <w:b/>
                <w:iCs/>
              </w:rPr>
            </w:pPr>
          </w:p>
          <w:p w14:paraId="002BA079" w14:textId="77777777" w:rsidR="00C807E7" w:rsidRPr="008A15F6" w:rsidRDefault="00C807E7" w:rsidP="002459AC">
            <w:pPr>
              <w:ind w:right="586"/>
              <w:jc w:val="center"/>
              <w:rPr>
                <w:rFonts w:asciiTheme="minorHAnsi" w:hAnsiTheme="minorHAnsi" w:cstheme="minorHAnsi"/>
                <w:b/>
                <w:i/>
              </w:rPr>
            </w:pPr>
          </w:p>
        </w:tc>
      </w:tr>
      <w:tr w:rsidR="002459AC" w:rsidRPr="008A15F6" w14:paraId="2F9AEE18" w14:textId="77777777" w:rsidTr="006E3B53">
        <w:trPr>
          <w:trHeight w:val="127"/>
        </w:trPr>
        <w:tc>
          <w:tcPr>
            <w:tcW w:w="609" w:type="dxa"/>
            <w:vMerge/>
            <w:vAlign w:val="center"/>
          </w:tcPr>
          <w:p w14:paraId="3D1F19BA" w14:textId="77777777" w:rsidR="002459AC" w:rsidRDefault="002459AC" w:rsidP="002459AC">
            <w:pPr>
              <w:jc w:val="center"/>
              <w:rPr>
                <w:rFonts w:asciiTheme="minorHAnsi" w:hAnsiTheme="minorHAnsi" w:cstheme="minorHAnsi"/>
                <w:b/>
              </w:rPr>
            </w:pPr>
          </w:p>
        </w:tc>
        <w:tc>
          <w:tcPr>
            <w:tcW w:w="1980" w:type="dxa"/>
            <w:vMerge/>
            <w:vAlign w:val="center"/>
          </w:tcPr>
          <w:p w14:paraId="6D2AC976" w14:textId="77777777" w:rsidR="002459AC" w:rsidRPr="008A15F6" w:rsidRDefault="002459AC" w:rsidP="002459AC">
            <w:pPr>
              <w:rPr>
                <w:rFonts w:asciiTheme="minorHAnsi" w:eastAsia="Arial" w:hAnsiTheme="minorHAnsi" w:cstheme="minorHAnsi"/>
                <w:b/>
                <w:sz w:val="19"/>
                <w:szCs w:val="19"/>
              </w:rPr>
            </w:pPr>
          </w:p>
        </w:tc>
        <w:tc>
          <w:tcPr>
            <w:tcW w:w="3060" w:type="dxa"/>
            <w:vMerge/>
            <w:vAlign w:val="center"/>
          </w:tcPr>
          <w:p w14:paraId="1D7FAC5B" w14:textId="77777777" w:rsidR="002459AC" w:rsidRPr="00B31A66" w:rsidRDefault="002459AC" w:rsidP="002459AC">
            <w:pPr>
              <w:jc w:val="center"/>
              <w:rPr>
                <w:rFonts w:asciiTheme="minorHAnsi" w:eastAsia="Arial" w:hAnsiTheme="minorHAnsi" w:cstheme="minorBidi"/>
                <w:b/>
                <w:bCs/>
                <w:sz w:val="19"/>
                <w:szCs w:val="19"/>
              </w:rPr>
            </w:pPr>
          </w:p>
        </w:tc>
        <w:tc>
          <w:tcPr>
            <w:tcW w:w="1080" w:type="dxa"/>
            <w:vMerge/>
          </w:tcPr>
          <w:p w14:paraId="4603D588" w14:textId="77777777" w:rsidR="002459AC" w:rsidRPr="008A15F6" w:rsidRDefault="002459AC" w:rsidP="002459AC">
            <w:pPr>
              <w:jc w:val="center"/>
              <w:rPr>
                <w:rFonts w:asciiTheme="minorHAnsi" w:eastAsia="Calibri" w:hAnsiTheme="minorHAnsi" w:cstheme="minorHAnsi"/>
                <w:b/>
              </w:rPr>
            </w:pPr>
          </w:p>
        </w:tc>
        <w:tc>
          <w:tcPr>
            <w:tcW w:w="720" w:type="dxa"/>
            <w:vMerge/>
            <w:vAlign w:val="center"/>
          </w:tcPr>
          <w:p w14:paraId="1C239E45" w14:textId="77777777" w:rsidR="002459AC" w:rsidRPr="008A15F6" w:rsidRDefault="002459AC" w:rsidP="002459AC">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1D7B8B12" w14:textId="730B6905" w:rsidR="002459AC" w:rsidRPr="008A15F6" w:rsidRDefault="002459AC" w:rsidP="002459AC">
            <w:pPr>
              <w:jc w:val="center"/>
              <w:rPr>
                <w:rFonts w:asciiTheme="minorHAnsi" w:hAnsiTheme="minorHAnsi" w:cstheme="minorHAnsi"/>
                <w:b/>
                <w:i/>
              </w:rPr>
            </w:pPr>
            <w:r w:rsidRPr="008A15F6">
              <w:rPr>
                <w:rFonts w:asciiTheme="minorHAnsi" w:eastAsia="Calibri" w:hAnsiTheme="minorHAnsi" w:cstheme="minorHAnsi"/>
                <w:b/>
              </w:rPr>
              <w:t>Offered Year of manufacture</w:t>
            </w:r>
          </w:p>
        </w:tc>
        <w:tc>
          <w:tcPr>
            <w:tcW w:w="3060" w:type="dxa"/>
            <w:shd w:val="clear" w:color="auto" w:fill="D9D9D9" w:themeFill="background1" w:themeFillShade="D9"/>
          </w:tcPr>
          <w:p w14:paraId="49E9F64E" w14:textId="77777777" w:rsidR="002459AC" w:rsidRPr="008A15F6" w:rsidRDefault="002459AC" w:rsidP="002459AC">
            <w:pPr>
              <w:ind w:right="586"/>
              <w:jc w:val="center"/>
              <w:rPr>
                <w:rFonts w:asciiTheme="minorHAnsi" w:hAnsiTheme="minorHAnsi" w:cstheme="minorHAnsi"/>
                <w:b/>
                <w:i/>
              </w:rPr>
            </w:pPr>
          </w:p>
        </w:tc>
      </w:tr>
      <w:tr w:rsidR="002459AC" w:rsidRPr="008A15F6" w14:paraId="181F8435" w14:textId="77777777" w:rsidTr="006E3B53">
        <w:trPr>
          <w:trHeight w:val="127"/>
        </w:trPr>
        <w:tc>
          <w:tcPr>
            <w:tcW w:w="609" w:type="dxa"/>
            <w:vMerge/>
            <w:vAlign w:val="center"/>
          </w:tcPr>
          <w:p w14:paraId="65ACEDCD" w14:textId="77777777" w:rsidR="002459AC" w:rsidRDefault="002459AC" w:rsidP="002459AC">
            <w:pPr>
              <w:jc w:val="center"/>
              <w:rPr>
                <w:rFonts w:asciiTheme="minorHAnsi" w:hAnsiTheme="minorHAnsi" w:cstheme="minorHAnsi"/>
                <w:b/>
              </w:rPr>
            </w:pPr>
          </w:p>
        </w:tc>
        <w:tc>
          <w:tcPr>
            <w:tcW w:w="1980" w:type="dxa"/>
            <w:vMerge/>
            <w:vAlign w:val="center"/>
          </w:tcPr>
          <w:p w14:paraId="362BBE92" w14:textId="77777777" w:rsidR="002459AC" w:rsidRPr="008A15F6" w:rsidRDefault="002459AC" w:rsidP="002459AC">
            <w:pPr>
              <w:rPr>
                <w:rFonts w:asciiTheme="minorHAnsi" w:eastAsia="Arial" w:hAnsiTheme="minorHAnsi" w:cstheme="minorHAnsi"/>
                <w:b/>
                <w:sz w:val="19"/>
                <w:szCs w:val="19"/>
              </w:rPr>
            </w:pPr>
          </w:p>
        </w:tc>
        <w:tc>
          <w:tcPr>
            <w:tcW w:w="3060" w:type="dxa"/>
            <w:vMerge/>
            <w:vAlign w:val="center"/>
          </w:tcPr>
          <w:p w14:paraId="473AAC7F" w14:textId="77777777" w:rsidR="002459AC" w:rsidRPr="00B31A66" w:rsidRDefault="002459AC" w:rsidP="002459AC">
            <w:pPr>
              <w:jc w:val="center"/>
              <w:rPr>
                <w:rFonts w:asciiTheme="minorHAnsi" w:eastAsia="Arial" w:hAnsiTheme="minorHAnsi" w:cstheme="minorBidi"/>
                <w:b/>
                <w:bCs/>
                <w:sz w:val="19"/>
                <w:szCs w:val="19"/>
              </w:rPr>
            </w:pPr>
          </w:p>
        </w:tc>
        <w:tc>
          <w:tcPr>
            <w:tcW w:w="1080" w:type="dxa"/>
            <w:vMerge/>
          </w:tcPr>
          <w:p w14:paraId="30F86C97" w14:textId="77777777" w:rsidR="002459AC" w:rsidRPr="008A15F6" w:rsidRDefault="002459AC" w:rsidP="002459AC">
            <w:pPr>
              <w:jc w:val="center"/>
              <w:rPr>
                <w:rFonts w:asciiTheme="minorHAnsi" w:eastAsia="Calibri" w:hAnsiTheme="minorHAnsi" w:cstheme="minorHAnsi"/>
                <w:b/>
              </w:rPr>
            </w:pPr>
          </w:p>
        </w:tc>
        <w:tc>
          <w:tcPr>
            <w:tcW w:w="720" w:type="dxa"/>
            <w:vMerge/>
            <w:vAlign w:val="center"/>
          </w:tcPr>
          <w:p w14:paraId="456A9846" w14:textId="77777777" w:rsidR="002459AC" w:rsidRPr="008A15F6" w:rsidRDefault="002459AC" w:rsidP="002459AC">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256090D8" w14:textId="17C8E027" w:rsidR="002459AC" w:rsidRPr="008A15F6" w:rsidRDefault="002459AC" w:rsidP="002459AC">
            <w:pPr>
              <w:jc w:val="center"/>
              <w:rPr>
                <w:rFonts w:asciiTheme="minorHAnsi" w:hAnsiTheme="minorHAnsi" w:cstheme="minorHAnsi"/>
                <w:b/>
                <w:i/>
              </w:rPr>
            </w:pPr>
            <w:r w:rsidRPr="008A15F6">
              <w:rPr>
                <w:rFonts w:asciiTheme="minorHAnsi" w:eastAsia="Calibri" w:hAnsiTheme="minorHAnsi" w:cstheme="minorHAnsi"/>
                <w:b/>
              </w:rPr>
              <w:t>Total mileage of offered vehicle</w:t>
            </w:r>
          </w:p>
        </w:tc>
        <w:tc>
          <w:tcPr>
            <w:tcW w:w="3060" w:type="dxa"/>
            <w:shd w:val="clear" w:color="auto" w:fill="D9D9D9" w:themeFill="background1" w:themeFillShade="D9"/>
          </w:tcPr>
          <w:p w14:paraId="41ACAAC1" w14:textId="77777777" w:rsidR="002459AC" w:rsidRPr="008A15F6" w:rsidRDefault="002459AC" w:rsidP="002459AC">
            <w:pPr>
              <w:ind w:right="586"/>
              <w:jc w:val="center"/>
              <w:rPr>
                <w:rFonts w:asciiTheme="minorHAnsi" w:hAnsiTheme="minorHAnsi" w:cstheme="minorHAnsi"/>
                <w:b/>
                <w:i/>
              </w:rPr>
            </w:pPr>
          </w:p>
        </w:tc>
      </w:tr>
      <w:tr w:rsidR="00C807E7" w:rsidRPr="008A15F6" w14:paraId="4FCAA71F" w14:textId="77777777" w:rsidTr="00C13C4F">
        <w:trPr>
          <w:trHeight w:val="127"/>
        </w:trPr>
        <w:tc>
          <w:tcPr>
            <w:tcW w:w="609" w:type="dxa"/>
            <w:vMerge/>
            <w:vAlign w:val="center"/>
          </w:tcPr>
          <w:p w14:paraId="0C1FB3C8" w14:textId="77777777" w:rsidR="00C807E7" w:rsidRDefault="00C807E7" w:rsidP="002459AC">
            <w:pPr>
              <w:jc w:val="center"/>
              <w:rPr>
                <w:rFonts w:asciiTheme="minorHAnsi" w:hAnsiTheme="minorHAnsi" w:cstheme="minorHAnsi"/>
                <w:b/>
              </w:rPr>
            </w:pPr>
          </w:p>
        </w:tc>
        <w:tc>
          <w:tcPr>
            <w:tcW w:w="1980" w:type="dxa"/>
            <w:vMerge/>
            <w:vAlign w:val="center"/>
          </w:tcPr>
          <w:p w14:paraId="3740C0EB" w14:textId="77777777" w:rsidR="00C807E7" w:rsidRPr="008A15F6" w:rsidRDefault="00C807E7" w:rsidP="002459AC">
            <w:pPr>
              <w:rPr>
                <w:rFonts w:asciiTheme="minorHAnsi" w:eastAsia="Arial" w:hAnsiTheme="minorHAnsi" w:cstheme="minorHAnsi"/>
                <w:b/>
                <w:sz w:val="19"/>
                <w:szCs w:val="19"/>
              </w:rPr>
            </w:pPr>
          </w:p>
        </w:tc>
        <w:tc>
          <w:tcPr>
            <w:tcW w:w="3060" w:type="dxa"/>
            <w:vMerge/>
            <w:vAlign w:val="center"/>
          </w:tcPr>
          <w:p w14:paraId="4A35D93A" w14:textId="77777777" w:rsidR="00C807E7" w:rsidRPr="00B31A66" w:rsidRDefault="00C807E7" w:rsidP="002459AC">
            <w:pPr>
              <w:jc w:val="center"/>
              <w:rPr>
                <w:rFonts w:asciiTheme="minorHAnsi" w:eastAsia="Arial" w:hAnsiTheme="minorHAnsi" w:cstheme="minorBidi"/>
                <w:b/>
                <w:bCs/>
                <w:sz w:val="19"/>
                <w:szCs w:val="19"/>
              </w:rPr>
            </w:pPr>
          </w:p>
        </w:tc>
        <w:tc>
          <w:tcPr>
            <w:tcW w:w="1080" w:type="dxa"/>
            <w:vMerge/>
          </w:tcPr>
          <w:p w14:paraId="0EDB6874" w14:textId="77777777" w:rsidR="00C807E7" w:rsidRPr="008A15F6" w:rsidRDefault="00C807E7" w:rsidP="002459AC">
            <w:pPr>
              <w:jc w:val="center"/>
              <w:rPr>
                <w:rFonts w:asciiTheme="minorHAnsi" w:eastAsia="Calibri" w:hAnsiTheme="minorHAnsi" w:cstheme="minorHAnsi"/>
                <w:b/>
              </w:rPr>
            </w:pPr>
          </w:p>
        </w:tc>
        <w:tc>
          <w:tcPr>
            <w:tcW w:w="720" w:type="dxa"/>
            <w:vMerge/>
            <w:vAlign w:val="center"/>
          </w:tcPr>
          <w:p w14:paraId="1242F094" w14:textId="77777777" w:rsidR="00C807E7" w:rsidRPr="008A15F6" w:rsidRDefault="00C807E7" w:rsidP="002459AC">
            <w:pPr>
              <w:jc w:val="center"/>
              <w:rPr>
                <w:rFonts w:asciiTheme="minorHAnsi" w:eastAsia="Calibri" w:hAnsiTheme="minorHAnsi" w:cstheme="minorHAnsi"/>
                <w:b/>
              </w:rPr>
            </w:pPr>
          </w:p>
        </w:tc>
        <w:tc>
          <w:tcPr>
            <w:tcW w:w="6030" w:type="dxa"/>
            <w:gridSpan w:val="2"/>
            <w:vAlign w:val="center"/>
          </w:tcPr>
          <w:p w14:paraId="5D754F2D" w14:textId="0AE01D7B" w:rsidR="00C807E7" w:rsidRDefault="00C807E7" w:rsidP="00C807E7">
            <w:pPr>
              <w:rPr>
                <w:rFonts w:asciiTheme="minorHAnsi" w:eastAsia="Calibri" w:hAnsiTheme="minorHAnsi" w:cstheme="minorHAnsi"/>
                <w:b/>
              </w:rPr>
            </w:pPr>
            <w:r w:rsidRPr="008A15F6">
              <w:rPr>
                <w:rFonts w:asciiTheme="minorHAnsi" w:eastAsia="Calibri" w:hAnsiTheme="minorHAnsi" w:cstheme="minorHAnsi"/>
                <w:b/>
              </w:rPr>
              <w:t>Specification</w:t>
            </w:r>
            <w:r>
              <w:rPr>
                <w:rFonts w:asciiTheme="minorHAnsi" w:eastAsia="Calibri" w:hAnsiTheme="minorHAnsi" w:cstheme="minorHAnsi"/>
                <w:b/>
              </w:rPr>
              <w:t xml:space="preserve"> for SUV </w:t>
            </w:r>
            <w:r>
              <w:rPr>
                <w:rFonts w:asciiTheme="minorHAnsi" w:eastAsia="Calibri" w:hAnsiTheme="minorHAnsi" w:cstheme="minorHAnsi"/>
                <w:b/>
              </w:rPr>
              <w:t>4</w:t>
            </w:r>
            <w:r>
              <w:rPr>
                <w:rFonts w:asciiTheme="minorHAnsi" w:eastAsia="Calibri" w:hAnsiTheme="minorHAnsi" w:cstheme="minorHAnsi"/>
                <w:b/>
              </w:rPr>
              <w:t>:</w:t>
            </w:r>
          </w:p>
          <w:p w14:paraId="52D7A131" w14:textId="77777777" w:rsidR="00D82F2C" w:rsidRPr="00AC3F15" w:rsidRDefault="00D82F2C" w:rsidP="00C807E7">
            <w:pPr>
              <w:rPr>
                <w:rFonts w:asciiTheme="minorHAnsi" w:hAnsiTheme="minorHAnsi" w:cstheme="minorHAnsi"/>
                <w:b/>
                <w:iCs/>
              </w:rPr>
            </w:pPr>
          </w:p>
          <w:p w14:paraId="786B4CD5" w14:textId="77777777" w:rsidR="00C807E7" w:rsidRDefault="00C807E7" w:rsidP="002459AC">
            <w:pPr>
              <w:jc w:val="both"/>
              <w:rPr>
                <w:rFonts w:asciiTheme="minorHAnsi" w:hAnsiTheme="minorHAnsi" w:cstheme="minorHAnsi"/>
                <w:b/>
                <w:iCs/>
              </w:rPr>
            </w:pPr>
          </w:p>
          <w:p w14:paraId="424442FC" w14:textId="77777777" w:rsidR="00C807E7" w:rsidRPr="008A15F6" w:rsidRDefault="00C807E7" w:rsidP="002459AC">
            <w:pPr>
              <w:ind w:right="586"/>
              <w:jc w:val="center"/>
              <w:rPr>
                <w:rFonts w:asciiTheme="minorHAnsi" w:hAnsiTheme="minorHAnsi" w:cstheme="minorHAnsi"/>
                <w:b/>
                <w:i/>
              </w:rPr>
            </w:pPr>
          </w:p>
        </w:tc>
      </w:tr>
      <w:tr w:rsidR="002459AC" w:rsidRPr="008A15F6" w14:paraId="5D022DBE" w14:textId="77777777" w:rsidTr="006E3B53">
        <w:trPr>
          <w:trHeight w:val="127"/>
        </w:trPr>
        <w:tc>
          <w:tcPr>
            <w:tcW w:w="609" w:type="dxa"/>
            <w:vMerge/>
            <w:vAlign w:val="center"/>
          </w:tcPr>
          <w:p w14:paraId="2C7A277B" w14:textId="77777777" w:rsidR="002459AC" w:rsidRDefault="002459AC" w:rsidP="002459AC">
            <w:pPr>
              <w:jc w:val="center"/>
              <w:rPr>
                <w:rFonts w:asciiTheme="minorHAnsi" w:hAnsiTheme="minorHAnsi" w:cstheme="minorHAnsi"/>
                <w:b/>
              </w:rPr>
            </w:pPr>
          </w:p>
        </w:tc>
        <w:tc>
          <w:tcPr>
            <w:tcW w:w="1980" w:type="dxa"/>
            <w:vMerge/>
            <w:vAlign w:val="center"/>
          </w:tcPr>
          <w:p w14:paraId="65495DA4" w14:textId="77777777" w:rsidR="002459AC" w:rsidRPr="008A15F6" w:rsidRDefault="002459AC" w:rsidP="002459AC">
            <w:pPr>
              <w:rPr>
                <w:rFonts w:asciiTheme="minorHAnsi" w:eastAsia="Arial" w:hAnsiTheme="minorHAnsi" w:cstheme="minorHAnsi"/>
                <w:b/>
                <w:sz w:val="19"/>
                <w:szCs w:val="19"/>
              </w:rPr>
            </w:pPr>
          </w:p>
        </w:tc>
        <w:tc>
          <w:tcPr>
            <w:tcW w:w="3060" w:type="dxa"/>
            <w:vMerge/>
            <w:vAlign w:val="center"/>
          </w:tcPr>
          <w:p w14:paraId="4A9A531D" w14:textId="77777777" w:rsidR="002459AC" w:rsidRPr="00B31A66" w:rsidRDefault="002459AC" w:rsidP="002459AC">
            <w:pPr>
              <w:jc w:val="center"/>
              <w:rPr>
                <w:rFonts w:asciiTheme="minorHAnsi" w:eastAsia="Arial" w:hAnsiTheme="minorHAnsi" w:cstheme="minorBidi"/>
                <w:b/>
                <w:bCs/>
                <w:sz w:val="19"/>
                <w:szCs w:val="19"/>
              </w:rPr>
            </w:pPr>
          </w:p>
        </w:tc>
        <w:tc>
          <w:tcPr>
            <w:tcW w:w="1080" w:type="dxa"/>
            <w:vMerge/>
          </w:tcPr>
          <w:p w14:paraId="1D736703" w14:textId="77777777" w:rsidR="002459AC" w:rsidRPr="008A15F6" w:rsidRDefault="002459AC" w:rsidP="002459AC">
            <w:pPr>
              <w:jc w:val="center"/>
              <w:rPr>
                <w:rFonts w:asciiTheme="minorHAnsi" w:eastAsia="Calibri" w:hAnsiTheme="minorHAnsi" w:cstheme="minorHAnsi"/>
                <w:b/>
              </w:rPr>
            </w:pPr>
          </w:p>
        </w:tc>
        <w:tc>
          <w:tcPr>
            <w:tcW w:w="720" w:type="dxa"/>
            <w:vMerge/>
            <w:vAlign w:val="center"/>
          </w:tcPr>
          <w:p w14:paraId="6F43B202" w14:textId="77777777" w:rsidR="002459AC" w:rsidRPr="008A15F6" w:rsidRDefault="002459AC" w:rsidP="002459AC">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1310E15A" w14:textId="1BC8C343" w:rsidR="002459AC" w:rsidRPr="008A15F6" w:rsidRDefault="002459AC" w:rsidP="002459AC">
            <w:pPr>
              <w:jc w:val="center"/>
              <w:rPr>
                <w:rFonts w:asciiTheme="minorHAnsi" w:hAnsiTheme="minorHAnsi" w:cstheme="minorHAnsi"/>
                <w:b/>
                <w:i/>
              </w:rPr>
            </w:pPr>
            <w:r w:rsidRPr="008A15F6">
              <w:rPr>
                <w:rFonts w:asciiTheme="minorHAnsi" w:eastAsia="Calibri" w:hAnsiTheme="minorHAnsi" w:cstheme="minorHAnsi"/>
                <w:b/>
              </w:rPr>
              <w:t>Offered Year of manufacture</w:t>
            </w:r>
          </w:p>
        </w:tc>
        <w:tc>
          <w:tcPr>
            <w:tcW w:w="3060" w:type="dxa"/>
            <w:shd w:val="clear" w:color="auto" w:fill="D9D9D9" w:themeFill="background1" w:themeFillShade="D9"/>
          </w:tcPr>
          <w:p w14:paraId="26D1E31A" w14:textId="77777777" w:rsidR="002459AC" w:rsidRPr="008A15F6" w:rsidRDefault="002459AC" w:rsidP="002459AC">
            <w:pPr>
              <w:ind w:right="586"/>
              <w:jc w:val="center"/>
              <w:rPr>
                <w:rFonts w:asciiTheme="minorHAnsi" w:hAnsiTheme="minorHAnsi" w:cstheme="minorHAnsi"/>
                <w:b/>
                <w:i/>
              </w:rPr>
            </w:pPr>
          </w:p>
        </w:tc>
      </w:tr>
      <w:tr w:rsidR="002459AC" w:rsidRPr="008A15F6" w14:paraId="3D702020" w14:textId="77777777" w:rsidTr="006E3B53">
        <w:trPr>
          <w:trHeight w:val="127"/>
        </w:trPr>
        <w:tc>
          <w:tcPr>
            <w:tcW w:w="609" w:type="dxa"/>
            <w:vMerge/>
            <w:vAlign w:val="center"/>
          </w:tcPr>
          <w:p w14:paraId="37A1AEEF" w14:textId="77777777" w:rsidR="002459AC" w:rsidRDefault="002459AC" w:rsidP="002459AC">
            <w:pPr>
              <w:jc w:val="center"/>
              <w:rPr>
                <w:rFonts w:asciiTheme="minorHAnsi" w:hAnsiTheme="minorHAnsi" w:cstheme="minorHAnsi"/>
                <w:b/>
              </w:rPr>
            </w:pPr>
          </w:p>
        </w:tc>
        <w:tc>
          <w:tcPr>
            <w:tcW w:w="1980" w:type="dxa"/>
            <w:vMerge/>
            <w:vAlign w:val="center"/>
          </w:tcPr>
          <w:p w14:paraId="50C0E9A7" w14:textId="77777777" w:rsidR="002459AC" w:rsidRPr="008A15F6" w:rsidRDefault="002459AC" w:rsidP="002459AC">
            <w:pPr>
              <w:rPr>
                <w:rFonts w:asciiTheme="minorHAnsi" w:eastAsia="Arial" w:hAnsiTheme="minorHAnsi" w:cstheme="minorHAnsi"/>
                <w:b/>
                <w:sz w:val="19"/>
                <w:szCs w:val="19"/>
              </w:rPr>
            </w:pPr>
          </w:p>
        </w:tc>
        <w:tc>
          <w:tcPr>
            <w:tcW w:w="3060" w:type="dxa"/>
            <w:vMerge/>
            <w:vAlign w:val="center"/>
          </w:tcPr>
          <w:p w14:paraId="13D09BEA" w14:textId="77777777" w:rsidR="002459AC" w:rsidRPr="00B31A66" w:rsidRDefault="002459AC" w:rsidP="002459AC">
            <w:pPr>
              <w:jc w:val="center"/>
              <w:rPr>
                <w:rFonts w:asciiTheme="minorHAnsi" w:eastAsia="Arial" w:hAnsiTheme="minorHAnsi" w:cstheme="minorBidi"/>
                <w:b/>
                <w:bCs/>
                <w:sz w:val="19"/>
                <w:szCs w:val="19"/>
              </w:rPr>
            </w:pPr>
          </w:p>
        </w:tc>
        <w:tc>
          <w:tcPr>
            <w:tcW w:w="1080" w:type="dxa"/>
            <w:vMerge/>
          </w:tcPr>
          <w:p w14:paraId="44FA173B" w14:textId="77777777" w:rsidR="002459AC" w:rsidRPr="008A15F6" w:rsidRDefault="002459AC" w:rsidP="002459AC">
            <w:pPr>
              <w:jc w:val="center"/>
              <w:rPr>
                <w:rFonts w:asciiTheme="minorHAnsi" w:eastAsia="Calibri" w:hAnsiTheme="minorHAnsi" w:cstheme="minorHAnsi"/>
                <w:b/>
              </w:rPr>
            </w:pPr>
          </w:p>
        </w:tc>
        <w:tc>
          <w:tcPr>
            <w:tcW w:w="720" w:type="dxa"/>
            <w:vMerge/>
            <w:vAlign w:val="center"/>
          </w:tcPr>
          <w:p w14:paraId="495A0741" w14:textId="77777777" w:rsidR="002459AC" w:rsidRPr="008A15F6" w:rsidRDefault="002459AC" w:rsidP="002459AC">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1DD513C5" w14:textId="7FF7AA8B" w:rsidR="002459AC" w:rsidRPr="008A15F6" w:rsidRDefault="002459AC" w:rsidP="002459AC">
            <w:pPr>
              <w:jc w:val="center"/>
              <w:rPr>
                <w:rFonts w:asciiTheme="minorHAnsi" w:hAnsiTheme="minorHAnsi" w:cstheme="minorHAnsi"/>
                <w:b/>
                <w:i/>
              </w:rPr>
            </w:pPr>
            <w:r w:rsidRPr="008A15F6">
              <w:rPr>
                <w:rFonts w:asciiTheme="minorHAnsi" w:eastAsia="Calibri" w:hAnsiTheme="minorHAnsi" w:cstheme="minorHAnsi"/>
                <w:b/>
              </w:rPr>
              <w:t>Total mileage of offered vehicle</w:t>
            </w:r>
          </w:p>
        </w:tc>
        <w:tc>
          <w:tcPr>
            <w:tcW w:w="3060" w:type="dxa"/>
            <w:shd w:val="clear" w:color="auto" w:fill="D9D9D9" w:themeFill="background1" w:themeFillShade="D9"/>
          </w:tcPr>
          <w:p w14:paraId="273F2B62" w14:textId="77777777" w:rsidR="002459AC" w:rsidRPr="008A15F6" w:rsidRDefault="002459AC" w:rsidP="002459AC">
            <w:pPr>
              <w:ind w:right="586"/>
              <w:jc w:val="center"/>
              <w:rPr>
                <w:rFonts w:asciiTheme="minorHAnsi" w:hAnsiTheme="minorHAnsi" w:cstheme="minorHAnsi"/>
                <w:b/>
                <w:i/>
              </w:rPr>
            </w:pPr>
          </w:p>
        </w:tc>
      </w:tr>
      <w:tr w:rsidR="00C807E7" w:rsidRPr="008A15F6" w14:paraId="3C9E85BB" w14:textId="77777777" w:rsidTr="00222AFF">
        <w:trPr>
          <w:trHeight w:val="127"/>
        </w:trPr>
        <w:tc>
          <w:tcPr>
            <w:tcW w:w="609" w:type="dxa"/>
            <w:vMerge/>
            <w:vAlign w:val="center"/>
          </w:tcPr>
          <w:p w14:paraId="118D3715" w14:textId="77777777" w:rsidR="00C807E7" w:rsidRDefault="00C807E7" w:rsidP="002459AC">
            <w:pPr>
              <w:jc w:val="center"/>
              <w:rPr>
                <w:rFonts w:asciiTheme="minorHAnsi" w:hAnsiTheme="minorHAnsi" w:cstheme="minorHAnsi"/>
                <w:b/>
              </w:rPr>
            </w:pPr>
          </w:p>
        </w:tc>
        <w:tc>
          <w:tcPr>
            <w:tcW w:w="1980" w:type="dxa"/>
            <w:vMerge/>
            <w:vAlign w:val="center"/>
          </w:tcPr>
          <w:p w14:paraId="7186D0BB" w14:textId="77777777" w:rsidR="00C807E7" w:rsidRPr="008A15F6" w:rsidRDefault="00C807E7" w:rsidP="002459AC">
            <w:pPr>
              <w:rPr>
                <w:rFonts w:asciiTheme="minorHAnsi" w:eastAsia="Arial" w:hAnsiTheme="minorHAnsi" w:cstheme="minorHAnsi"/>
                <w:b/>
                <w:sz w:val="19"/>
                <w:szCs w:val="19"/>
              </w:rPr>
            </w:pPr>
          </w:p>
        </w:tc>
        <w:tc>
          <w:tcPr>
            <w:tcW w:w="3060" w:type="dxa"/>
            <w:vMerge/>
            <w:vAlign w:val="center"/>
          </w:tcPr>
          <w:p w14:paraId="5C02874C" w14:textId="77777777" w:rsidR="00C807E7" w:rsidRPr="00B31A66" w:rsidRDefault="00C807E7" w:rsidP="002459AC">
            <w:pPr>
              <w:jc w:val="center"/>
              <w:rPr>
                <w:rFonts w:asciiTheme="minorHAnsi" w:eastAsia="Arial" w:hAnsiTheme="minorHAnsi" w:cstheme="minorBidi"/>
                <w:b/>
                <w:bCs/>
                <w:sz w:val="19"/>
                <w:szCs w:val="19"/>
              </w:rPr>
            </w:pPr>
          </w:p>
        </w:tc>
        <w:tc>
          <w:tcPr>
            <w:tcW w:w="1080" w:type="dxa"/>
            <w:vMerge/>
          </w:tcPr>
          <w:p w14:paraId="680D6811" w14:textId="77777777" w:rsidR="00C807E7" w:rsidRPr="008A15F6" w:rsidRDefault="00C807E7" w:rsidP="002459AC">
            <w:pPr>
              <w:jc w:val="center"/>
              <w:rPr>
                <w:rFonts w:asciiTheme="minorHAnsi" w:eastAsia="Calibri" w:hAnsiTheme="minorHAnsi" w:cstheme="minorHAnsi"/>
                <w:b/>
              </w:rPr>
            </w:pPr>
          </w:p>
        </w:tc>
        <w:tc>
          <w:tcPr>
            <w:tcW w:w="720" w:type="dxa"/>
            <w:vMerge/>
            <w:vAlign w:val="center"/>
          </w:tcPr>
          <w:p w14:paraId="655E3EDF" w14:textId="77777777" w:rsidR="00C807E7" w:rsidRPr="008A15F6" w:rsidRDefault="00C807E7" w:rsidP="002459AC">
            <w:pPr>
              <w:jc w:val="center"/>
              <w:rPr>
                <w:rFonts w:asciiTheme="minorHAnsi" w:eastAsia="Calibri" w:hAnsiTheme="minorHAnsi" w:cstheme="minorHAnsi"/>
                <w:b/>
              </w:rPr>
            </w:pPr>
          </w:p>
        </w:tc>
        <w:tc>
          <w:tcPr>
            <w:tcW w:w="6030" w:type="dxa"/>
            <w:gridSpan w:val="2"/>
            <w:vAlign w:val="center"/>
          </w:tcPr>
          <w:p w14:paraId="27519063" w14:textId="354FC6C5" w:rsidR="00C807E7" w:rsidRDefault="00C807E7" w:rsidP="00C807E7">
            <w:pPr>
              <w:rPr>
                <w:rFonts w:asciiTheme="minorHAnsi" w:eastAsia="Calibri" w:hAnsiTheme="minorHAnsi" w:cstheme="minorHAnsi"/>
                <w:b/>
              </w:rPr>
            </w:pPr>
            <w:r w:rsidRPr="008A15F6">
              <w:rPr>
                <w:rFonts w:asciiTheme="minorHAnsi" w:eastAsia="Calibri" w:hAnsiTheme="minorHAnsi" w:cstheme="minorHAnsi"/>
                <w:b/>
              </w:rPr>
              <w:t>Specification</w:t>
            </w:r>
            <w:r>
              <w:rPr>
                <w:rFonts w:asciiTheme="minorHAnsi" w:eastAsia="Calibri" w:hAnsiTheme="minorHAnsi" w:cstheme="minorHAnsi"/>
                <w:b/>
              </w:rPr>
              <w:t xml:space="preserve"> for SUV </w:t>
            </w:r>
            <w:r>
              <w:rPr>
                <w:rFonts w:asciiTheme="minorHAnsi" w:eastAsia="Calibri" w:hAnsiTheme="minorHAnsi" w:cstheme="minorHAnsi"/>
                <w:b/>
              </w:rPr>
              <w:t>5</w:t>
            </w:r>
            <w:r>
              <w:rPr>
                <w:rFonts w:asciiTheme="minorHAnsi" w:eastAsia="Calibri" w:hAnsiTheme="minorHAnsi" w:cstheme="minorHAnsi"/>
                <w:b/>
              </w:rPr>
              <w:t>:</w:t>
            </w:r>
          </w:p>
          <w:p w14:paraId="5089319B" w14:textId="77777777" w:rsidR="00D82F2C" w:rsidRPr="00AC3F15" w:rsidRDefault="00D82F2C" w:rsidP="00C807E7">
            <w:pPr>
              <w:rPr>
                <w:rFonts w:asciiTheme="minorHAnsi" w:hAnsiTheme="minorHAnsi" w:cstheme="minorHAnsi"/>
                <w:b/>
                <w:iCs/>
              </w:rPr>
            </w:pPr>
          </w:p>
          <w:p w14:paraId="7F1CE354" w14:textId="77777777" w:rsidR="00C807E7" w:rsidRDefault="00C807E7" w:rsidP="002459AC">
            <w:pPr>
              <w:jc w:val="both"/>
              <w:rPr>
                <w:rFonts w:asciiTheme="minorHAnsi" w:hAnsiTheme="minorHAnsi" w:cstheme="minorHAnsi"/>
                <w:b/>
                <w:iCs/>
              </w:rPr>
            </w:pPr>
          </w:p>
          <w:p w14:paraId="6855BF73" w14:textId="77777777" w:rsidR="00C807E7" w:rsidRPr="008A15F6" w:rsidRDefault="00C807E7" w:rsidP="002459AC">
            <w:pPr>
              <w:ind w:right="586"/>
              <w:jc w:val="center"/>
              <w:rPr>
                <w:rFonts w:asciiTheme="minorHAnsi" w:hAnsiTheme="minorHAnsi" w:cstheme="minorHAnsi"/>
                <w:b/>
                <w:i/>
              </w:rPr>
            </w:pPr>
          </w:p>
        </w:tc>
      </w:tr>
      <w:tr w:rsidR="002459AC" w:rsidRPr="008A15F6" w14:paraId="35A7D106" w14:textId="77777777" w:rsidTr="006E3B53">
        <w:trPr>
          <w:trHeight w:val="127"/>
        </w:trPr>
        <w:tc>
          <w:tcPr>
            <w:tcW w:w="609" w:type="dxa"/>
            <w:vMerge/>
            <w:vAlign w:val="center"/>
          </w:tcPr>
          <w:p w14:paraId="287D2071" w14:textId="77777777" w:rsidR="002459AC" w:rsidRDefault="002459AC" w:rsidP="002459AC">
            <w:pPr>
              <w:jc w:val="center"/>
              <w:rPr>
                <w:rFonts w:asciiTheme="minorHAnsi" w:hAnsiTheme="minorHAnsi" w:cstheme="minorHAnsi"/>
                <w:b/>
              </w:rPr>
            </w:pPr>
          </w:p>
        </w:tc>
        <w:tc>
          <w:tcPr>
            <w:tcW w:w="1980" w:type="dxa"/>
            <w:vMerge/>
            <w:vAlign w:val="center"/>
          </w:tcPr>
          <w:p w14:paraId="635249CB" w14:textId="77777777" w:rsidR="002459AC" w:rsidRPr="008A15F6" w:rsidRDefault="002459AC" w:rsidP="002459AC">
            <w:pPr>
              <w:rPr>
                <w:rFonts w:asciiTheme="minorHAnsi" w:eastAsia="Arial" w:hAnsiTheme="minorHAnsi" w:cstheme="minorHAnsi"/>
                <w:b/>
                <w:sz w:val="19"/>
                <w:szCs w:val="19"/>
              </w:rPr>
            </w:pPr>
          </w:p>
        </w:tc>
        <w:tc>
          <w:tcPr>
            <w:tcW w:w="3060" w:type="dxa"/>
            <w:vMerge/>
            <w:vAlign w:val="center"/>
          </w:tcPr>
          <w:p w14:paraId="66E5DA2B" w14:textId="77777777" w:rsidR="002459AC" w:rsidRPr="00B31A66" w:rsidRDefault="002459AC" w:rsidP="002459AC">
            <w:pPr>
              <w:jc w:val="center"/>
              <w:rPr>
                <w:rFonts w:asciiTheme="minorHAnsi" w:eastAsia="Arial" w:hAnsiTheme="minorHAnsi" w:cstheme="minorBidi"/>
                <w:b/>
                <w:bCs/>
                <w:sz w:val="19"/>
                <w:szCs w:val="19"/>
              </w:rPr>
            </w:pPr>
          </w:p>
        </w:tc>
        <w:tc>
          <w:tcPr>
            <w:tcW w:w="1080" w:type="dxa"/>
            <w:vMerge/>
          </w:tcPr>
          <w:p w14:paraId="1AEF9344" w14:textId="77777777" w:rsidR="002459AC" w:rsidRPr="008A15F6" w:rsidRDefault="002459AC" w:rsidP="002459AC">
            <w:pPr>
              <w:jc w:val="center"/>
              <w:rPr>
                <w:rFonts w:asciiTheme="minorHAnsi" w:eastAsia="Calibri" w:hAnsiTheme="minorHAnsi" w:cstheme="minorHAnsi"/>
                <w:b/>
              </w:rPr>
            </w:pPr>
          </w:p>
        </w:tc>
        <w:tc>
          <w:tcPr>
            <w:tcW w:w="720" w:type="dxa"/>
            <w:vMerge/>
            <w:vAlign w:val="center"/>
          </w:tcPr>
          <w:p w14:paraId="73F163E7" w14:textId="77777777" w:rsidR="002459AC" w:rsidRPr="008A15F6" w:rsidRDefault="002459AC" w:rsidP="002459AC">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0E928AB5" w14:textId="5E351157" w:rsidR="002459AC" w:rsidRPr="008A15F6" w:rsidRDefault="002459AC" w:rsidP="002459AC">
            <w:pPr>
              <w:jc w:val="center"/>
              <w:rPr>
                <w:rFonts w:asciiTheme="minorHAnsi" w:hAnsiTheme="minorHAnsi" w:cstheme="minorHAnsi"/>
                <w:b/>
                <w:i/>
              </w:rPr>
            </w:pPr>
            <w:r w:rsidRPr="008A15F6">
              <w:rPr>
                <w:rFonts w:asciiTheme="minorHAnsi" w:eastAsia="Calibri" w:hAnsiTheme="minorHAnsi" w:cstheme="minorHAnsi"/>
                <w:b/>
              </w:rPr>
              <w:t>Offered Year of manufacture</w:t>
            </w:r>
          </w:p>
        </w:tc>
        <w:tc>
          <w:tcPr>
            <w:tcW w:w="3060" w:type="dxa"/>
            <w:shd w:val="clear" w:color="auto" w:fill="D9D9D9" w:themeFill="background1" w:themeFillShade="D9"/>
          </w:tcPr>
          <w:p w14:paraId="7BE90668" w14:textId="77777777" w:rsidR="002459AC" w:rsidRPr="008A15F6" w:rsidRDefault="002459AC" w:rsidP="002459AC">
            <w:pPr>
              <w:ind w:right="586"/>
              <w:jc w:val="center"/>
              <w:rPr>
                <w:rFonts w:asciiTheme="minorHAnsi" w:hAnsiTheme="minorHAnsi" w:cstheme="minorHAnsi"/>
                <w:b/>
                <w:i/>
              </w:rPr>
            </w:pPr>
          </w:p>
        </w:tc>
      </w:tr>
      <w:tr w:rsidR="002459AC" w:rsidRPr="008A15F6" w14:paraId="533F9AE3" w14:textId="77777777" w:rsidTr="006E3B53">
        <w:trPr>
          <w:trHeight w:val="127"/>
        </w:trPr>
        <w:tc>
          <w:tcPr>
            <w:tcW w:w="609" w:type="dxa"/>
            <w:vMerge/>
            <w:vAlign w:val="center"/>
          </w:tcPr>
          <w:p w14:paraId="020A95CC" w14:textId="77777777" w:rsidR="002459AC" w:rsidRDefault="002459AC" w:rsidP="002459AC">
            <w:pPr>
              <w:jc w:val="center"/>
              <w:rPr>
                <w:rFonts w:asciiTheme="minorHAnsi" w:hAnsiTheme="minorHAnsi" w:cstheme="minorHAnsi"/>
                <w:b/>
              </w:rPr>
            </w:pPr>
          </w:p>
        </w:tc>
        <w:tc>
          <w:tcPr>
            <w:tcW w:w="1980" w:type="dxa"/>
            <w:vMerge/>
            <w:vAlign w:val="center"/>
          </w:tcPr>
          <w:p w14:paraId="6B215294" w14:textId="77777777" w:rsidR="002459AC" w:rsidRPr="008A15F6" w:rsidRDefault="002459AC" w:rsidP="002459AC">
            <w:pPr>
              <w:rPr>
                <w:rFonts w:asciiTheme="minorHAnsi" w:eastAsia="Arial" w:hAnsiTheme="minorHAnsi" w:cstheme="minorHAnsi"/>
                <w:b/>
                <w:sz w:val="19"/>
                <w:szCs w:val="19"/>
              </w:rPr>
            </w:pPr>
          </w:p>
        </w:tc>
        <w:tc>
          <w:tcPr>
            <w:tcW w:w="3060" w:type="dxa"/>
            <w:vMerge/>
            <w:vAlign w:val="center"/>
          </w:tcPr>
          <w:p w14:paraId="7869DCB1" w14:textId="77777777" w:rsidR="002459AC" w:rsidRPr="00B31A66" w:rsidRDefault="002459AC" w:rsidP="002459AC">
            <w:pPr>
              <w:jc w:val="center"/>
              <w:rPr>
                <w:rFonts w:asciiTheme="minorHAnsi" w:eastAsia="Arial" w:hAnsiTheme="minorHAnsi" w:cstheme="minorBidi"/>
                <w:b/>
                <w:bCs/>
                <w:sz w:val="19"/>
                <w:szCs w:val="19"/>
              </w:rPr>
            </w:pPr>
          </w:p>
        </w:tc>
        <w:tc>
          <w:tcPr>
            <w:tcW w:w="1080" w:type="dxa"/>
            <w:vMerge/>
          </w:tcPr>
          <w:p w14:paraId="10447CD9" w14:textId="77777777" w:rsidR="002459AC" w:rsidRPr="008A15F6" w:rsidRDefault="002459AC" w:rsidP="002459AC">
            <w:pPr>
              <w:jc w:val="center"/>
              <w:rPr>
                <w:rFonts w:asciiTheme="minorHAnsi" w:eastAsia="Calibri" w:hAnsiTheme="minorHAnsi" w:cstheme="minorHAnsi"/>
                <w:b/>
              </w:rPr>
            </w:pPr>
          </w:p>
        </w:tc>
        <w:tc>
          <w:tcPr>
            <w:tcW w:w="720" w:type="dxa"/>
            <w:vMerge/>
            <w:vAlign w:val="center"/>
          </w:tcPr>
          <w:p w14:paraId="2E763EC4" w14:textId="77777777" w:rsidR="002459AC" w:rsidRPr="008A15F6" w:rsidRDefault="002459AC" w:rsidP="002459AC">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0952A5F2" w14:textId="34E7293F" w:rsidR="002459AC" w:rsidRPr="008A15F6" w:rsidRDefault="002459AC" w:rsidP="002459AC">
            <w:pPr>
              <w:jc w:val="center"/>
              <w:rPr>
                <w:rFonts w:asciiTheme="minorHAnsi" w:hAnsiTheme="minorHAnsi" w:cstheme="minorHAnsi"/>
                <w:b/>
                <w:i/>
              </w:rPr>
            </w:pPr>
            <w:r w:rsidRPr="008A15F6">
              <w:rPr>
                <w:rFonts w:asciiTheme="minorHAnsi" w:eastAsia="Calibri" w:hAnsiTheme="minorHAnsi" w:cstheme="minorHAnsi"/>
                <w:b/>
              </w:rPr>
              <w:t>Total mileage of offered vehicle</w:t>
            </w:r>
          </w:p>
        </w:tc>
        <w:tc>
          <w:tcPr>
            <w:tcW w:w="3060" w:type="dxa"/>
            <w:shd w:val="clear" w:color="auto" w:fill="D9D9D9" w:themeFill="background1" w:themeFillShade="D9"/>
          </w:tcPr>
          <w:p w14:paraId="30E81A24" w14:textId="77777777" w:rsidR="002459AC" w:rsidRPr="008A15F6" w:rsidRDefault="002459AC" w:rsidP="002459AC">
            <w:pPr>
              <w:ind w:right="586"/>
              <w:jc w:val="center"/>
              <w:rPr>
                <w:rFonts w:asciiTheme="minorHAnsi" w:hAnsiTheme="minorHAnsi" w:cstheme="minorHAnsi"/>
                <w:b/>
                <w:i/>
              </w:rPr>
            </w:pPr>
          </w:p>
        </w:tc>
      </w:tr>
      <w:tr w:rsidR="00C807E7" w:rsidRPr="008A15F6" w14:paraId="0275D58C" w14:textId="77777777" w:rsidTr="001F4879">
        <w:trPr>
          <w:trHeight w:val="127"/>
        </w:trPr>
        <w:tc>
          <w:tcPr>
            <w:tcW w:w="609" w:type="dxa"/>
            <w:vMerge/>
            <w:vAlign w:val="center"/>
          </w:tcPr>
          <w:p w14:paraId="4A25DF10" w14:textId="77777777" w:rsidR="00C807E7" w:rsidRDefault="00C807E7" w:rsidP="002459AC">
            <w:pPr>
              <w:jc w:val="center"/>
              <w:rPr>
                <w:rFonts w:asciiTheme="minorHAnsi" w:hAnsiTheme="minorHAnsi" w:cstheme="minorHAnsi"/>
                <w:b/>
              </w:rPr>
            </w:pPr>
          </w:p>
        </w:tc>
        <w:tc>
          <w:tcPr>
            <w:tcW w:w="1980" w:type="dxa"/>
            <w:vMerge/>
            <w:vAlign w:val="center"/>
          </w:tcPr>
          <w:p w14:paraId="29EB5888" w14:textId="77777777" w:rsidR="00C807E7" w:rsidRPr="008A15F6" w:rsidRDefault="00C807E7" w:rsidP="002459AC">
            <w:pPr>
              <w:rPr>
                <w:rFonts w:asciiTheme="minorHAnsi" w:eastAsia="Arial" w:hAnsiTheme="minorHAnsi" w:cstheme="minorHAnsi"/>
                <w:b/>
                <w:sz w:val="19"/>
                <w:szCs w:val="19"/>
              </w:rPr>
            </w:pPr>
          </w:p>
        </w:tc>
        <w:tc>
          <w:tcPr>
            <w:tcW w:w="3060" w:type="dxa"/>
            <w:vMerge/>
            <w:vAlign w:val="center"/>
          </w:tcPr>
          <w:p w14:paraId="44B02C94" w14:textId="77777777" w:rsidR="00C807E7" w:rsidRPr="00B31A66" w:rsidRDefault="00C807E7" w:rsidP="002459AC">
            <w:pPr>
              <w:jc w:val="center"/>
              <w:rPr>
                <w:rFonts w:asciiTheme="minorHAnsi" w:eastAsia="Arial" w:hAnsiTheme="minorHAnsi" w:cstheme="minorBidi"/>
                <w:b/>
                <w:bCs/>
                <w:sz w:val="19"/>
                <w:szCs w:val="19"/>
              </w:rPr>
            </w:pPr>
          </w:p>
        </w:tc>
        <w:tc>
          <w:tcPr>
            <w:tcW w:w="1080" w:type="dxa"/>
            <w:vMerge/>
          </w:tcPr>
          <w:p w14:paraId="35AAF512" w14:textId="77777777" w:rsidR="00C807E7" w:rsidRPr="008A15F6" w:rsidRDefault="00C807E7" w:rsidP="002459AC">
            <w:pPr>
              <w:jc w:val="center"/>
              <w:rPr>
                <w:rFonts w:asciiTheme="minorHAnsi" w:eastAsia="Calibri" w:hAnsiTheme="minorHAnsi" w:cstheme="minorHAnsi"/>
                <w:b/>
              </w:rPr>
            </w:pPr>
          </w:p>
        </w:tc>
        <w:tc>
          <w:tcPr>
            <w:tcW w:w="720" w:type="dxa"/>
            <w:vMerge/>
            <w:vAlign w:val="center"/>
          </w:tcPr>
          <w:p w14:paraId="7A887C11" w14:textId="77777777" w:rsidR="00C807E7" w:rsidRPr="008A15F6" w:rsidRDefault="00C807E7" w:rsidP="002459AC">
            <w:pPr>
              <w:jc w:val="center"/>
              <w:rPr>
                <w:rFonts w:asciiTheme="minorHAnsi" w:eastAsia="Calibri" w:hAnsiTheme="minorHAnsi" w:cstheme="minorHAnsi"/>
                <w:b/>
              </w:rPr>
            </w:pPr>
          </w:p>
        </w:tc>
        <w:tc>
          <w:tcPr>
            <w:tcW w:w="6030" w:type="dxa"/>
            <w:gridSpan w:val="2"/>
            <w:vAlign w:val="center"/>
          </w:tcPr>
          <w:p w14:paraId="11E15EAD" w14:textId="3A40F06F" w:rsidR="00C807E7" w:rsidRDefault="00C807E7" w:rsidP="00C807E7">
            <w:pPr>
              <w:rPr>
                <w:rFonts w:asciiTheme="minorHAnsi" w:eastAsia="Calibri" w:hAnsiTheme="minorHAnsi" w:cstheme="minorHAnsi"/>
                <w:b/>
              </w:rPr>
            </w:pPr>
            <w:r w:rsidRPr="008A15F6">
              <w:rPr>
                <w:rFonts w:asciiTheme="minorHAnsi" w:eastAsia="Calibri" w:hAnsiTheme="minorHAnsi" w:cstheme="minorHAnsi"/>
                <w:b/>
              </w:rPr>
              <w:t>Specification</w:t>
            </w:r>
            <w:r>
              <w:rPr>
                <w:rFonts w:asciiTheme="minorHAnsi" w:eastAsia="Calibri" w:hAnsiTheme="minorHAnsi" w:cstheme="minorHAnsi"/>
                <w:b/>
              </w:rPr>
              <w:t xml:space="preserve"> for SUV </w:t>
            </w:r>
            <w:r>
              <w:rPr>
                <w:rFonts w:asciiTheme="minorHAnsi" w:eastAsia="Calibri" w:hAnsiTheme="minorHAnsi" w:cstheme="minorHAnsi"/>
                <w:b/>
              </w:rPr>
              <w:t>6</w:t>
            </w:r>
            <w:r>
              <w:rPr>
                <w:rFonts w:asciiTheme="minorHAnsi" w:eastAsia="Calibri" w:hAnsiTheme="minorHAnsi" w:cstheme="minorHAnsi"/>
                <w:b/>
              </w:rPr>
              <w:t>:</w:t>
            </w:r>
          </w:p>
          <w:p w14:paraId="6854A618" w14:textId="77777777" w:rsidR="00D82F2C" w:rsidRPr="00AC3F15" w:rsidRDefault="00D82F2C" w:rsidP="00C807E7">
            <w:pPr>
              <w:rPr>
                <w:rFonts w:asciiTheme="minorHAnsi" w:hAnsiTheme="minorHAnsi" w:cstheme="minorHAnsi"/>
                <w:b/>
                <w:iCs/>
              </w:rPr>
            </w:pPr>
          </w:p>
          <w:p w14:paraId="0DF9D769" w14:textId="77777777" w:rsidR="00C807E7" w:rsidRDefault="00C807E7" w:rsidP="002459AC">
            <w:pPr>
              <w:jc w:val="both"/>
              <w:rPr>
                <w:rFonts w:asciiTheme="minorHAnsi" w:hAnsiTheme="minorHAnsi" w:cstheme="minorHAnsi"/>
                <w:b/>
                <w:iCs/>
              </w:rPr>
            </w:pPr>
          </w:p>
          <w:p w14:paraId="02654788" w14:textId="77777777" w:rsidR="00C807E7" w:rsidRPr="008A15F6" w:rsidRDefault="00C807E7" w:rsidP="002459AC">
            <w:pPr>
              <w:ind w:right="586"/>
              <w:jc w:val="center"/>
              <w:rPr>
                <w:rFonts w:asciiTheme="minorHAnsi" w:hAnsiTheme="minorHAnsi" w:cstheme="minorHAnsi"/>
                <w:b/>
                <w:i/>
              </w:rPr>
            </w:pPr>
          </w:p>
        </w:tc>
      </w:tr>
      <w:tr w:rsidR="002459AC" w:rsidRPr="008A15F6" w14:paraId="2A859D4A" w14:textId="77777777" w:rsidTr="006E3B53">
        <w:trPr>
          <w:trHeight w:val="127"/>
        </w:trPr>
        <w:tc>
          <w:tcPr>
            <w:tcW w:w="609" w:type="dxa"/>
            <w:vMerge/>
            <w:vAlign w:val="center"/>
          </w:tcPr>
          <w:p w14:paraId="7D8E049F" w14:textId="77777777" w:rsidR="002459AC" w:rsidRDefault="002459AC" w:rsidP="002459AC">
            <w:pPr>
              <w:jc w:val="center"/>
              <w:rPr>
                <w:rFonts w:asciiTheme="minorHAnsi" w:hAnsiTheme="minorHAnsi" w:cstheme="minorHAnsi"/>
                <w:b/>
              </w:rPr>
            </w:pPr>
          </w:p>
        </w:tc>
        <w:tc>
          <w:tcPr>
            <w:tcW w:w="1980" w:type="dxa"/>
            <w:vMerge/>
            <w:vAlign w:val="center"/>
          </w:tcPr>
          <w:p w14:paraId="4C543168" w14:textId="77777777" w:rsidR="002459AC" w:rsidRPr="008A15F6" w:rsidRDefault="002459AC" w:rsidP="002459AC">
            <w:pPr>
              <w:rPr>
                <w:rFonts w:asciiTheme="minorHAnsi" w:eastAsia="Arial" w:hAnsiTheme="minorHAnsi" w:cstheme="minorHAnsi"/>
                <w:b/>
                <w:sz w:val="19"/>
                <w:szCs w:val="19"/>
              </w:rPr>
            </w:pPr>
          </w:p>
        </w:tc>
        <w:tc>
          <w:tcPr>
            <w:tcW w:w="3060" w:type="dxa"/>
            <w:vMerge/>
            <w:vAlign w:val="center"/>
          </w:tcPr>
          <w:p w14:paraId="54F83979" w14:textId="77777777" w:rsidR="002459AC" w:rsidRPr="00B31A66" w:rsidRDefault="002459AC" w:rsidP="002459AC">
            <w:pPr>
              <w:jc w:val="center"/>
              <w:rPr>
                <w:rFonts w:asciiTheme="minorHAnsi" w:eastAsia="Arial" w:hAnsiTheme="minorHAnsi" w:cstheme="minorBidi"/>
                <w:b/>
                <w:bCs/>
                <w:sz w:val="19"/>
                <w:szCs w:val="19"/>
              </w:rPr>
            </w:pPr>
          </w:p>
        </w:tc>
        <w:tc>
          <w:tcPr>
            <w:tcW w:w="1080" w:type="dxa"/>
            <w:vMerge/>
          </w:tcPr>
          <w:p w14:paraId="51C1B6DD" w14:textId="77777777" w:rsidR="002459AC" w:rsidRPr="008A15F6" w:rsidRDefault="002459AC" w:rsidP="002459AC">
            <w:pPr>
              <w:jc w:val="center"/>
              <w:rPr>
                <w:rFonts w:asciiTheme="minorHAnsi" w:eastAsia="Calibri" w:hAnsiTheme="minorHAnsi" w:cstheme="minorHAnsi"/>
                <w:b/>
              </w:rPr>
            </w:pPr>
          </w:p>
        </w:tc>
        <w:tc>
          <w:tcPr>
            <w:tcW w:w="720" w:type="dxa"/>
            <w:vMerge/>
            <w:vAlign w:val="center"/>
          </w:tcPr>
          <w:p w14:paraId="0F91294F" w14:textId="77777777" w:rsidR="002459AC" w:rsidRPr="008A15F6" w:rsidRDefault="002459AC" w:rsidP="002459AC">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4EEA7A30" w14:textId="25AA7D71" w:rsidR="002459AC" w:rsidRPr="008A15F6" w:rsidRDefault="002459AC" w:rsidP="002459AC">
            <w:pPr>
              <w:jc w:val="center"/>
              <w:rPr>
                <w:rFonts w:asciiTheme="minorHAnsi" w:hAnsiTheme="minorHAnsi" w:cstheme="minorHAnsi"/>
                <w:b/>
                <w:i/>
              </w:rPr>
            </w:pPr>
            <w:r w:rsidRPr="008A15F6">
              <w:rPr>
                <w:rFonts w:asciiTheme="minorHAnsi" w:eastAsia="Calibri" w:hAnsiTheme="minorHAnsi" w:cstheme="minorHAnsi"/>
                <w:b/>
              </w:rPr>
              <w:t>Offered Year of manufacture</w:t>
            </w:r>
          </w:p>
        </w:tc>
        <w:tc>
          <w:tcPr>
            <w:tcW w:w="3060" w:type="dxa"/>
            <w:shd w:val="clear" w:color="auto" w:fill="D9D9D9" w:themeFill="background1" w:themeFillShade="D9"/>
          </w:tcPr>
          <w:p w14:paraId="05FBDE23" w14:textId="77777777" w:rsidR="002459AC" w:rsidRPr="008A15F6" w:rsidRDefault="002459AC" w:rsidP="002459AC">
            <w:pPr>
              <w:ind w:right="586"/>
              <w:jc w:val="center"/>
              <w:rPr>
                <w:rFonts w:asciiTheme="minorHAnsi" w:hAnsiTheme="minorHAnsi" w:cstheme="minorHAnsi"/>
                <w:b/>
                <w:i/>
              </w:rPr>
            </w:pPr>
          </w:p>
        </w:tc>
      </w:tr>
      <w:tr w:rsidR="002459AC" w:rsidRPr="008A15F6" w14:paraId="503A76D2" w14:textId="77777777" w:rsidTr="006E3B53">
        <w:trPr>
          <w:trHeight w:val="127"/>
        </w:trPr>
        <w:tc>
          <w:tcPr>
            <w:tcW w:w="609" w:type="dxa"/>
            <w:vMerge/>
            <w:vAlign w:val="center"/>
          </w:tcPr>
          <w:p w14:paraId="62EFD8AD" w14:textId="77777777" w:rsidR="002459AC" w:rsidRDefault="002459AC" w:rsidP="002459AC">
            <w:pPr>
              <w:jc w:val="center"/>
              <w:rPr>
                <w:rFonts w:asciiTheme="minorHAnsi" w:hAnsiTheme="minorHAnsi" w:cstheme="minorHAnsi"/>
                <w:b/>
              </w:rPr>
            </w:pPr>
          </w:p>
        </w:tc>
        <w:tc>
          <w:tcPr>
            <w:tcW w:w="1980" w:type="dxa"/>
            <w:vMerge/>
            <w:vAlign w:val="center"/>
          </w:tcPr>
          <w:p w14:paraId="265858EA" w14:textId="77777777" w:rsidR="002459AC" w:rsidRPr="008A15F6" w:rsidRDefault="002459AC" w:rsidP="002459AC">
            <w:pPr>
              <w:rPr>
                <w:rFonts w:asciiTheme="minorHAnsi" w:eastAsia="Arial" w:hAnsiTheme="minorHAnsi" w:cstheme="minorHAnsi"/>
                <w:b/>
                <w:sz w:val="19"/>
                <w:szCs w:val="19"/>
              </w:rPr>
            </w:pPr>
          </w:p>
        </w:tc>
        <w:tc>
          <w:tcPr>
            <w:tcW w:w="3060" w:type="dxa"/>
            <w:vMerge/>
            <w:vAlign w:val="center"/>
          </w:tcPr>
          <w:p w14:paraId="2657CA59" w14:textId="77777777" w:rsidR="002459AC" w:rsidRPr="00B31A66" w:rsidRDefault="002459AC" w:rsidP="002459AC">
            <w:pPr>
              <w:jc w:val="center"/>
              <w:rPr>
                <w:rFonts w:asciiTheme="minorHAnsi" w:eastAsia="Arial" w:hAnsiTheme="minorHAnsi" w:cstheme="minorBidi"/>
                <w:b/>
                <w:bCs/>
                <w:sz w:val="19"/>
                <w:szCs w:val="19"/>
              </w:rPr>
            </w:pPr>
          </w:p>
        </w:tc>
        <w:tc>
          <w:tcPr>
            <w:tcW w:w="1080" w:type="dxa"/>
            <w:vMerge/>
          </w:tcPr>
          <w:p w14:paraId="10FA7ACC" w14:textId="77777777" w:rsidR="002459AC" w:rsidRPr="008A15F6" w:rsidRDefault="002459AC" w:rsidP="002459AC">
            <w:pPr>
              <w:jc w:val="center"/>
              <w:rPr>
                <w:rFonts w:asciiTheme="minorHAnsi" w:eastAsia="Calibri" w:hAnsiTheme="minorHAnsi" w:cstheme="minorHAnsi"/>
                <w:b/>
              </w:rPr>
            </w:pPr>
          </w:p>
        </w:tc>
        <w:tc>
          <w:tcPr>
            <w:tcW w:w="720" w:type="dxa"/>
            <w:vMerge/>
            <w:vAlign w:val="center"/>
          </w:tcPr>
          <w:p w14:paraId="74459C01" w14:textId="77777777" w:rsidR="002459AC" w:rsidRPr="008A15F6" w:rsidRDefault="002459AC" w:rsidP="002459AC">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2D7EBF89" w14:textId="189B0DEE" w:rsidR="002459AC" w:rsidRPr="008A15F6" w:rsidRDefault="002459AC" w:rsidP="002459AC">
            <w:pPr>
              <w:jc w:val="center"/>
              <w:rPr>
                <w:rFonts w:asciiTheme="minorHAnsi" w:hAnsiTheme="minorHAnsi" w:cstheme="minorHAnsi"/>
                <w:b/>
                <w:i/>
              </w:rPr>
            </w:pPr>
            <w:r w:rsidRPr="008A15F6">
              <w:rPr>
                <w:rFonts w:asciiTheme="minorHAnsi" w:eastAsia="Calibri" w:hAnsiTheme="minorHAnsi" w:cstheme="minorHAnsi"/>
                <w:b/>
              </w:rPr>
              <w:t>Total mileage of offered vehicle</w:t>
            </w:r>
          </w:p>
        </w:tc>
        <w:tc>
          <w:tcPr>
            <w:tcW w:w="3060" w:type="dxa"/>
            <w:shd w:val="clear" w:color="auto" w:fill="D9D9D9" w:themeFill="background1" w:themeFillShade="D9"/>
          </w:tcPr>
          <w:p w14:paraId="3531BD5D" w14:textId="77777777" w:rsidR="002459AC" w:rsidRPr="008A15F6" w:rsidRDefault="002459AC" w:rsidP="002459AC">
            <w:pPr>
              <w:ind w:right="586"/>
              <w:jc w:val="center"/>
              <w:rPr>
                <w:rFonts w:asciiTheme="minorHAnsi" w:hAnsiTheme="minorHAnsi" w:cstheme="minorHAnsi"/>
                <w:b/>
                <w:i/>
              </w:rPr>
            </w:pPr>
          </w:p>
        </w:tc>
      </w:tr>
      <w:tr w:rsidR="00C807E7" w:rsidRPr="008A15F6" w14:paraId="66C3A772" w14:textId="77777777" w:rsidTr="005F2B2A">
        <w:trPr>
          <w:trHeight w:val="127"/>
        </w:trPr>
        <w:tc>
          <w:tcPr>
            <w:tcW w:w="609" w:type="dxa"/>
            <w:vMerge/>
            <w:vAlign w:val="center"/>
          </w:tcPr>
          <w:p w14:paraId="6DED2E8D" w14:textId="77777777" w:rsidR="00C807E7" w:rsidRDefault="00C807E7" w:rsidP="002459AC">
            <w:pPr>
              <w:jc w:val="center"/>
              <w:rPr>
                <w:rFonts w:asciiTheme="minorHAnsi" w:hAnsiTheme="minorHAnsi" w:cstheme="minorHAnsi"/>
                <w:b/>
              </w:rPr>
            </w:pPr>
          </w:p>
        </w:tc>
        <w:tc>
          <w:tcPr>
            <w:tcW w:w="1980" w:type="dxa"/>
            <w:vMerge/>
            <w:vAlign w:val="center"/>
          </w:tcPr>
          <w:p w14:paraId="3F1FD660" w14:textId="77777777" w:rsidR="00C807E7" w:rsidRPr="008A15F6" w:rsidRDefault="00C807E7" w:rsidP="002459AC">
            <w:pPr>
              <w:rPr>
                <w:rFonts w:asciiTheme="minorHAnsi" w:eastAsia="Arial" w:hAnsiTheme="minorHAnsi" w:cstheme="minorHAnsi"/>
                <w:b/>
                <w:sz w:val="19"/>
                <w:szCs w:val="19"/>
              </w:rPr>
            </w:pPr>
          </w:p>
        </w:tc>
        <w:tc>
          <w:tcPr>
            <w:tcW w:w="3060" w:type="dxa"/>
            <w:vMerge/>
            <w:vAlign w:val="center"/>
          </w:tcPr>
          <w:p w14:paraId="43700428" w14:textId="77777777" w:rsidR="00C807E7" w:rsidRPr="00B31A66" w:rsidRDefault="00C807E7" w:rsidP="002459AC">
            <w:pPr>
              <w:jc w:val="center"/>
              <w:rPr>
                <w:rFonts w:asciiTheme="minorHAnsi" w:eastAsia="Arial" w:hAnsiTheme="minorHAnsi" w:cstheme="minorBidi"/>
                <w:b/>
                <w:bCs/>
                <w:sz w:val="19"/>
                <w:szCs w:val="19"/>
              </w:rPr>
            </w:pPr>
          </w:p>
        </w:tc>
        <w:tc>
          <w:tcPr>
            <w:tcW w:w="1080" w:type="dxa"/>
            <w:vMerge/>
          </w:tcPr>
          <w:p w14:paraId="3B5C3FDC" w14:textId="77777777" w:rsidR="00C807E7" w:rsidRPr="008A15F6" w:rsidRDefault="00C807E7" w:rsidP="002459AC">
            <w:pPr>
              <w:jc w:val="center"/>
              <w:rPr>
                <w:rFonts w:asciiTheme="minorHAnsi" w:eastAsia="Calibri" w:hAnsiTheme="minorHAnsi" w:cstheme="minorHAnsi"/>
                <w:b/>
              </w:rPr>
            </w:pPr>
          </w:p>
        </w:tc>
        <w:tc>
          <w:tcPr>
            <w:tcW w:w="720" w:type="dxa"/>
            <w:vMerge/>
            <w:vAlign w:val="center"/>
          </w:tcPr>
          <w:p w14:paraId="5D0A9FC8" w14:textId="77777777" w:rsidR="00C807E7" w:rsidRPr="008A15F6" w:rsidRDefault="00C807E7" w:rsidP="002459AC">
            <w:pPr>
              <w:jc w:val="center"/>
              <w:rPr>
                <w:rFonts w:asciiTheme="minorHAnsi" w:eastAsia="Calibri" w:hAnsiTheme="minorHAnsi" w:cstheme="minorHAnsi"/>
                <w:b/>
              </w:rPr>
            </w:pPr>
          </w:p>
        </w:tc>
        <w:tc>
          <w:tcPr>
            <w:tcW w:w="6030" w:type="dxa"/>
            <w:gridSpan w:val="2"/>
            <w:vAlign w:val="center"/>
          </w:tcPr>
          <w:p w14:paraId="15BB1A84" w14:textId="77777777" w:rsidR="00C807E7" w:rsidRPr="00AC3F15" w:rsidRDefault="00C807E7" w:rsidP="00C807E7">
            <w:pPr>
              <w:rPr>
                <w:rFonts w:asciiTheme="minorHAnsi" w:hAnsiTheme="minorHAnsi" w:cstheme="minorHAnsi"/>
                <w:b/>
                <w:iCs/>
              </w:rPr>
            </w:pPr>
            <w:r w:rsidRPr="008A15F6">
              <w:rPr>
                <w:rFonts w:asciiTheme="minorHAnsi" w:eastAsia="Calibri" w:hAnsiTheme="minorHAnsi" w:cstheme="minorHAnsi"/>
                <w:b/>
              </w:rPr>
              <w:t>Specification</w:t>
            </w:r>
            <w:r>
              <w:rPr>
                <w:rFonts w:asciiTheme="minorHAnsi" w:eastAsia="Calibri" w:hAnsiTheme="minorHAnsi" w:cstheme="minorHAnsi"/>
                <w:b/>
              </w:rPr>
              <w:t xml:space="preserve"> for SUV </w:t>
            </w:r>
            <w:r>
              <w:rPr>
                <w:rFonts w:asciiTheme="minorHAnsi" w:eastAsia="Calibri" w:hAnsiTheme="minorHAnsi" w:cstheme="minorHAnsi"/>
                <w:b/>
              </w:rPr>
              <w:t>7</w:t>
            </w:r>
            <w:r>
              <w:rPr>
                <w:rFonts w:asciiTheme="minorHAnsi" w:eastAsia="Calibri" w:hAnsiTheme="minorHAnsi" w:cstheme="minorHAnsi"/>
                <w:b/>
              </w:rPr>
              <w:t>:</w:t>
            </w:r>
          </w:p>
          <w:p w14:paraId="45F4F991" w14:textId="77777777" w:rsidR="00C807E7" w:rsidRPr="00AC3F15" w:rsidRDefault="00C807E7" w:rsidP="002459AC">
            <w:pPr>
              <w:rPr>
                <w:rFonts w:asciiTheme="minorHAnsi" w:hAnsiTheme="minorHAnsi" w:cstheme="minorHAnsi"/>
                <w:b/>
                <w:iCs/>
              </w:rPr>
            </w:pPr>
          </w:p>
          <w:p w14:paraId="621711AE" w14:textId="77777777" w:rsidR="00C807E7" w:rsidRDefault="00C807E7" w:rsidP="002459AC">
            <w:pPr>
              <w:jc w:val="both"/>
              <w:rPr>
                <w:rFonts w:asciiTheme="minorHAnsi" w:hAnsiTheme="minorHAnsi" w:cstheme="minorHAnsi"/>
                <w:b/>
                <w:iCs/>
              </w:rPr>
            </w:pPr>
          </w:p>
          <w:p w14:paraId="09DC62B6" w14:textId="77777777" w:rsidR="00C807E7" w:rsidRPr="008A15F6" w:rsidRDefault="00C807E7" w:rsidP="002459AC">
            <w:pPr>
              <w:ind w:right="586"/>
              <w:jc w:val="center"/>
              <w:rPr>
                <w:rFonts w:asciiTheme="minorHAnsi" w:hAnsiTheme="minorHAnsi" w:cstheme="minorHAnsi"/>
                <w:b/>
                <w:i/>
              </w:rPr>
            </w:pPr>
          </w:p>
        </w:tc>
      </w:tr>
      <w:tr w:rsidR="002459AC" w:rsidRPr="008A15F6" w14:paraId="7177D02F" w14:textId="77777777" w:rsidTr="006E3B53">
        <w:trPr>
          <w:trHeight w:val="127"/>
        </w:trPr>
        <w:tc>
          <w:tcPr>
            <w:tcW w:w="609" w:type="dxa"/>
            <w:vMerge/>
            <w:vAlign w:val="center"/>
          </w:tcPr>
          <w:p w14:paraId="7AFBBD9E" w14:textId="77777777" w:rsidR="002459AC" w:rsidRDefault="002459AC" w:rsidP="002459AC">
            <w:pPr>
              <w:jc w:val="center"/>
              <w:rPr>
                <w:rFonts w:asciiTheme="minorHAnsi" w:hAnsiTheme="minorHAnsi" w:cstheme="minorHAnsi"/>
                <w:b/>
              </w:rPr>
            </w:pPr>
          </w:p>
        </w:tc>
        <w:tc>
          <w:tcPr>
            <w:tcW w:w="1980" w:type="dxa"/>
            <w:vMerge/>
            <w:vAlign w:val="center"/>
          </w:tcPr>
          <w:p w14:paraId="26A6443F" w14:textId="77777777" w:rsidR="002459AC" w:rsidRPr="008A15F6" w:rsidRDefault="002459AC" w:rsidP="002459AC">
            <w:pPr>
              <w:rPr>
                <w:rFonts w:asciiTheme="minorHAnsi" w:eastAsia="Arial" w:hAnsiTheme="minorHAnsi" w:cstheme="minorHAnsi"/>
                <w:b/>
                <w:sz w:val="19"/>
                <w:szCs w:val="19"/>
              </w:rPr>
            </w:pPr>
          </w:p>
        </w:tc>
        <w:tc>
          <w:tcPr>
            <w:tcW w:w="3060" w:type="dxa"/>
            <w:vMerge/>
            <w:vAlign w:val="center"/>
          </w:tcPr>
          <w:p w14:paraId="5394E373" w14:textId="77777777" w:rsidR="002459AC" w:rsidRPr="00B31A66" w:rsidRDefault="002459AC" w:rsidP="002459AC">
            <w:pPr>
              <w:jc w:val="center"/>
              <w:rPr>
                <w:rFonts w:asciiTheme="minorHAnsi" w:eastAsia="Arial" w:hAnsiTheme="minorHAnsi" w:cstheme="minorBidi"/>
                <w:b/>
                <w:bCs/>
                <w:sz w:val="19"/>
                <w:szCs w:val="19"/>
              </w:rPr>
            </w:pPr>
          </w:p>
        </w:tc>
        <w:tc>
          <w:tcPr>
            <w:tcW w:w="1080" w:type="dxa"/>
            <w:vMerge/>
          </w:tcPr>
          <w:p w14:paraId="11E6A652" w14:textId="77777777" w:rsidR="002459AC" w:rsidRPr="008A15F6" w:rsidRDefault="002459AC" w:rsidP="002459AC">
            <w:pPr>
              <w:jc w:val="center"/>
              <w:rPr>
                <w:rFonts w:asciiTheme="minorHAnsi" w:eastAsia="Calibri" w:hAnsiTheme="minorHAnsi" w:cstheme="minorHAnsi"/>
                <w:b/>
              </w:rPr>
            </w:pPr>
          </w:p>
        </w:tc>
        <w:tc>
          <w:tcPr>
            <w:tcW w:w="720" w:type="dxa"/>
            <w:vMerge/>
            <w:vAlign w:val="center"/>
          </w:tcPr>
          <w:p w14:paraId="58874EB6" w14:textId="77777777" w:rsidR="002459AC" w:rsidRPr="008A15F6" w:rsidRDefault="002459AC" w:rsidP="002459AC">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59E37B6D" w14:textId="6F59AD7A" w:rsidR="002459AC" w:rsidRPr="008A15F6" w:rsidRDefault="002459AC" w:rsidP="002459AC">
            <w:pPr>
              <w:jc w:val="center"/>
              <w:rPr>
                <w:rFonts w:asciiTheme="minorHAnsi" w:hAnsiTheme="minorHAnsi" w:cstheme="minorHAnsi"/>
                <w:b/>
                <w:i/>
              </w:rPr>
            </w:pPr>
            <w:r w:rsidRPr="008A15F6">
              <w:rPr>
                <w:rFonts w:asciiTheme="minorHAnsi" w:eastAsia="Calibri" w:hAnsiTheme="minorHAnsi" w:cstheme="minorHAnsi"/>
                <w:b/>
              </w:rPr>
              <w:t>Offered Year of manufacture</w:t>
            </w:r>
          </w:p>
        </w:tc>
        <w:tc>
          <w:tcPr>
            <w:tcW w:w="3060" w:type="dxa"/>
            <w:shd w:val="clear" w:color="auto" w:fill="D9D9D9" w:themeFill="background1" w:themeFillShade="D9"/>
          </w:tcPr>
          <w:p w14:paraId="14613D42" w14:textId="77777777" w:rsidR="002459AC" w:rsidRPr="008A15F6" w:rsidRDefault="002459AC" w:rsidP="002459AC">
            <w:pPr>
              <w:ind w:right="586"/>
              <w:jc w:val="center"/>
              <w:rPr>
                <w:rFonts w:asciiTheme="minorHAnsi" w:hAnsiTheme="minorHAnsi" w:cstheme="minorHAnsi"/>
                <w:b/>
                <w:i/>
              </w:rPr>
            </w:pPr>
          </w:p>
        </w:tc>
      </w:tr>
      <w:tr w:rsidR="002459AC" w:rsidRPr="008A15F6" w14:paraId="0BE09551" w14:textId="77777777" w:rsidTr="006E3B53">
        <w:trPr>
          <w:trHeight w:val="127"/>
        </w:trPr>
        <w:tc>
          <w:tcPr>
            <w:tcW w:w="609" w:type="dxa"/>
            <w:vMerge/>
            <w:vAlign w:val="center"/>
          </w:tcPr>
          <w:p w14:paraId="1C7A98A8" w14:textId="77777777" w:rsidR="002459AC" w:rsidRDefault="002459AC" w:rsidP="002459AC">
            <w:pPr>
              <w:jc w:val="center"/>
              <w:rPr>
                <w:rFonts w:asciiTheme="minorHAnsi" w:hAnsiTheme="minorHAnsi" w:cstheme="minorHAnsi"/>
                <w:b/>
              </w:rPr>
            </w:pPr>
          </w:p>
        </w:tc>
        <w:tc>
          <w:tcPr>
            <w:tcW w:w="1980" w:type="dxa"/>
            <w:vMerge/>
            <w:vAlign w:val="center"/>
          </w:tcPr>
          <w:p w14:paraId="263F28FE" w14:textId="77777777" w:rsidR="002459AC" w:rsidRPr="008A15F6" w:rsidRDefault="002459AC" w:rsidP="002459AC">
            <w:pPr>
              <w:rPr>
                <w:rFonts w:asciiTheme="minorHAnsi" w:eastAsia="Arial" w:hAnsiTheme="minorHAnsi" w:cstheme="minorHAnsi"/>
                <w:b/>
                <w:sz w:val="19"/>
                <w:szCs w:val="19"/>
              </w:rPr>
            </w:pPr>
          </w:p>
        </w:tc>
        <w:tc>
          <w:tcPr>
            <w:tcW w:w="3060" w:type="dxa"/>
            <w:vMerge/>
            <w:vAlign w:val="center"/>
          </w:tcPr>
          <w:p w14:paraId="60146872" w14:textId="77777777" w:rsidR="002459AC" w:rsidRPr="00B31A66" w:rsidRDefault="002459AC" w:rsidP="002459AC">
            <w:pPr>
              <w:jc w:val="center"/>
              <w:rPr>
                <w:rFonts w:asciiTheme="minorHAnsi" w:eastAsia="Arial" w:hAnsiTheme="minorHAnsi" w:cstheme="minorBidi"/>
                <w:b/>
                <w:bCs/>
                <w:sz w:val="19"/>
                <w:szCs w:val="19"/>
              </w:rPr>
            </w:pPr>
          </w:p>
        </w:tc>
        <w:tc>
          <w:tcPr>
            <w:tcW w:w="1080" w:type="dxa"/>
            <w:vMerge/>
          </w:tcPr>
          <w:p w14:paraId="09F7C4E5" w14:textId="77777777" w:rsidR="002459AC" w:rsidRPr="008A15F6" w:rsidRDefault="002459AC" w:rsidP="002459AC">
            <w:pPr>
              <w:jc w:val="center"/>
              <w:rPr>
                <w:rFonts w:asciiTheme="minorHAnsi" w:eastAsia="Calibri" w:hAnsiTheme="minorHAnsi" w:cstheme="minorHAnsi"/>
                <w:b/>
              </w:rPr>
            </w:pPr>
          </w:p>
        </w:tc>
        <w:tc>
          <w:tcPr>
            <w:tcW w:w="720" w:type="dxa"/>
            <w:vMerge/>
            <w:vAlign w:val="center"/>
          </w:tcPr>
          <w:p w14:paraId="014932C1" w14:textId="77777777" w:rsidR="002459AC" w:rsidRPr="008A15F6" w:rsidRDefault="002459AC" w:rsidP="002459AC">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702CB402" w14:textId="5E6107AC" w:rsidR="002459AC" w:rsidRPr="008A15F6" w:rsidRDefault="002459AC" w:rsidP="002459AC">
            <w:pPr>
              <w:jc w:val="center"/>
              <w:rPr>
                <w:rFonts w:asciiTheme="minorHAnsi" w:hAnsiTheme="minorHAnsi" w:cstheme="minorHAnsi"/>
                <w:b/>
                <w:i/>
              </w:rPr>
            </w:pPr>
            <w:r w:rsidRPr="008A15F6">
              <w:rPr>
                <w:rFonts w:asciiTheme="minorHAnsi" w:eastAsia="Calibri" w:hAnsiTheme="minorHAnsi" w:cstheme="minorHAnsi"/>
                <w:b/>
              </w:rPr>
              <w:t>Total mileage of offered vehicle</w:t>
            </w:r>
          </w:p>
        </w:tc>
        <w:tc>
          <w:tcPr>
            <w:tcW w:w="3060" w:type="dxa"/>
            <w:shd w:val="clear" w:color="auto" w:fill="D9D9D9" w:themeFill="background1" w:themeFillShade="D9"/>
          </w:tcPr>
          <w:p w14:paraId="45453A76" w14:textId="77777777" w:rsidR="002459AC" w:rsidRPr="008A15F6" w:rsidRDefault="002459AC" w:rsidP="002459AC">
            <w:pPr>
              <w:ind w:right="586"/>
              <w:jc w:val="center"/>
              <w:rPr>
                <w:rFonts w:asciiTheme="minorHAnsi" w:hAnsiTheme="minorHAnsi" w:cstheme="minorHAnsi"/>
                <w:b/>
                <w:i/>
              </w:rPr>
            </w:pPr>
          </w:p>
        </w:tc>
      </w:tr>
    </w:tbl>
    <w:tbl>
      <w:tblPr>
        <w:tblStyle w:val="TableGrid"/>
        <w:tblW w:w="13500" w:type="dxa"/>
        <w:tblInd w:w="85" w:type="dxa"/>
        <w:tblLayout w:type="fixed"/>
        <w:tblLook w:val="04A0" w:firstRow="1" w:lastRow="0" w:firstColumn="1" w:lastColumn="0" w:noHBand="0" w:noVBand="1"/>
      </w:tblPr>
      <w:tblGrid>
        <w:gridCol w:w="2340"/>
        <w:gridCol w:w="5130"/>
        <w:gridCol w:w="2700"/>
        <w:gridCol w:w="3330"/>
      </w:tblGrid>
      <w:tr w:rsidR="00B341C4" w:rsidRPr="008A15F6" w14:paraId="52E3994E" w14:textId="77777777" w:rsidTr="44B389E2">
        <w:trPr>
          <w:trHeight w:val="391"/>
        </w:trPr>
        <w:tc>
          <w:tcPr>
            <w:tcW w:w="7470" w:type="dxa"/>
            <w:gridSpan w:val="2"/>
            <w:hideMark/>
          </w:tcPr>
          <w:p w14:paraId="4E03B93A" w14:textId="77777777" w:rsidR="00B341C4" w:rsidRPr="008A15F6" w:rsidRDefault="00B341C4" w:rsidP="0056432E">
            <w:pPr>
              <w:rPr>
                <w:rFonts w:asciiTheme="minorHAnsi" w:eastAsia="Calibri" w:hAnsiTheme="minorHAnsi" w:cstheme="minorHAnsi"/>
                <w:b/>
                <w:bCs/>
                <w:i/>
                <w:iCs/>
              </w:rPr>
            </w:pPr>
          </w:p>
          <w:p w14:paraId="7FE5C23B" w14:textId="77777777" w:rsidR="00B341C4" w:rsidRPr="008A15F6" w:rsidRDefault="00B341C4" w:rsidP="0056432E">
            <w:pPr>
              <w:rPr>
                <w:rFonts w:asciiTheme="minorHAnsi" w:eastAsia="Calibri" w:hAnsiTheme="minorHAnsi" w:cstheme="minorHAnsi"/>
                <w:b/>
                <w:bCs/>
                <w:i/>
                <w:iCs/>
              </w:rPr>
            </w:pPr>
            <w:r w:rsidRPr="008A15F6">
              <w:rPr>
                <w:rFonts w:asciiTheme="minorHAnsi" w:eastAsia="Calibri" w:hAnsiTheme="minorHAnsi" w:cstheme="minorHAnsi"/>
                <w:b/>
                <w:bCs/>
                <w:i/>
                <w:iCs/>
              </w:rPr>
              <w:t>DRC to complete</w:t>
            </w:r>
          </w:p>
        </w:tc>
        <w:tc>
          <w:tcPr>
            <w:tcW w:w="6030" w:type="dxa"/>
            <w:gridSpan w:val="2"/>
            <w:hideMark/>
          </w:tcPr>
          <w:p w14:paraId="2C593B4F" w14:textId="77777777" w:rsidR="00B341C4" w:rsidRPr="008A15F6" w:rsidRDefault="00B341C4" w:rsidP="0056432E">
            <w:pPr>
              <w:rPr>
                <w:rFonts w:asciiTheme="minorHAnsi" w:eastAsia="Calibri" w:hAnsiTheme="minorHAnsi" w:cstheme="minorHAnsi"/>
                <w:b/>
                <w:bCs/>
                <w:i/>
                <w:iCs/>
              </w:rPr>
            </w:pPr>
          </w:p>
          <w:p w14:paraId="7645127F" w14:textId="77777777" w:rsidR="00B341C4" w:rsidRPr="008A15F6" w:rsidRDefault="00B341C4" w:rsidP="0056432E">
            <w:pPr>
              <w:rPr>
                <w:rFonts w:asciiTheme="minorHAnsi" w:eastAsia="Calibri" w:hAnsiTheme="minorHAnsi" w:cstheme="minorHAnsi"/>
                <w:b/>
                <w:bCs/>
                <w:i/>
                <w:iCs/>
              </w:rPr>
            </w:pPr>
            <w:r w:rsidRPr="008A15F6">
              <w:rPr>
                <w:rFonts w:asciiTheme="minorHAnsi" w:eastAsia="Calibri" w:hAnsiTheme="minorHAnsi" w:cstheme="minorHAnsi"/>
                <w:b/>
                <w:bCs/>
                <w:i/>
                <w:iCs/>
              </w:rPr>
              <w:t>Bidder to complete</w:t>
            </w:r>
          </w:p>
        </w:tc>
      </w:tr>
      <w:tr w:rsidR="00B341C4" w:rsidRPr="008A15F6" w14:paraId="16826E10" w14:textId="77777777" w:rsidTr="00087069">
        <w:trPr>
          <w:trHeight w:val="742"/>
        </w:trPr>
        <w:tc>
          <w:tcPr>
            <w:tcW w:w="2340" w:type="dxa"/>
            <w:hideMark/>
          </w:tcPr>
          <w:p w14:paraId="007D3941" w14:textId="280CF651" w:rsidR="00B341C4" w:rsidRPr="008A15F6" w:rsidRDefault="00F32A24" w:rsidP="0056432E">
            <w:pPr>
              <w:rPr>
                <w:rFonts w:asciiTheme="minorHAnsi" w:eastAsia="Calibri" w:hAnsiTheme="minorHAnsi" w:cstheme="minorHAnsi"/>
                <w:b/>
                <w:bCs/>
                <w:i/>
              </w:rPr>
            </w:pPr>
            <w:r w:rsidRPr="008A15F6">
              <w:rPr>
                <w:rFonts w:asciiTheme="minorHAnsi" w:eastAsia="Calibri" w:hAnsiTheme="minorHAnsi" w:cstheme="minorHAnsi"/>
                <w:b/>
                <w:bCs/>
                <w:i/>
              </w:rPr>
              <w:t>Required lead time for Vehicle and Driver availability to commence the service:</w:t>
            </w:r>
          </w:p>
        </w:tc>
        <w:tc>
          <w:tcPr>
            <w:tcW w:w="5130" w:type="dxa"/>
            <w:hideMark/>
          </w:tcPr>
          <w:p w14:paraId="5F0A2603" w14:textId="0392F537" w:rsidR="00B341C4" w:rsidRPr="008A15F6" w:rsidRDefault="00C36741" w:rsidP="0056432E">
            <w:pPr>
              <w:rPr>
                <w:rFonts w:asciiTheme="minorHAnsi" w:eastAsia="Calibri" w:hAnsiTheme="minorHAnsi" w:cstheme="minorHAnsi"/>
                <w:i/>
              </w:rPr>
            </w:pPr>
            <w:r w:rsidRPr="008A15F6">
              <w:rPr>
                <w:rFonts w:asciiTheme="minorHAnsi" w:eastAsia="Calibri" w:hAnsiTheme="minorHAnsi" w:cstheme="minorHAnsi"/>
                <w:i/>
              </w:rPr>
              <w:t>within 3 days from Contract signing date</w:t>
            </w:r>
          </w:p>
        </w:tc>
        <w:tc>
          <w:tcPr>
            <w:tcW w:w="2700" w:type="dxa"/>
            <w:hideMark/>
          </w:tcPr>
          <w:p w14:paraId="23613229" w14:textId="73068F0A" w:rsidR="00B341C4" w:rsidRPr="008A15F6" w:rsidRDefault="00F32A24" w:rsidP="0056432E">
            <w:pPr>
              <w:rPr>
                <w:rFonts w:asciiTheme="minorHAnsi" w:eastAsia="Calibri" w:hAnsiTheme="minorHAnsi" w:cstheme="minorHAnsi"/>
                <w:b/>
                <w:bCs/>
                <w:i/>
              </w:rPr>
            </w:pPr>
            <w:r w:rsidRPr="008A15F6">
              <w:rPr>
                <w:rFonts w:asciiTheme="minorHAnsi" w:eastAsia="Calibri" w:hAnsiTheme="minorHAnsi" w:cstheme="minorHAnsi"/>
                <w:b/>
                <w:bCs/>
                <w:i/>
              </w:rPr>
              <w:t>offered lead time for Vehicle and Driver availability to commence the service:</w:t>
            </w:r>
          </w:p>
        </w:tc>
        <w:tc>
          <w:tcPr>
            <w:tcW w:w="3330" w:type="dxa"/>
            <w:hideMark/>
          </w:tcPr>
          <w:p w14:paraId="62CE1181" w14:textId="77777777" w:rsidR="00B341C4" w:rsidRPr="008A15F6" w:rsidRDefault="00B341C4"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B341C4" w:rsidRPr="008A15F6" w14:paraId="419912B9" w14:textId="77777777" w:rsidTr="00087069">
        <w:trPr>
          <w:trHeight w:val="472"/>
        </w:trPr>
        <w:tc>
          <w:tcPr>
            <w:tcW w:w="2340" w:type="dxa"/>
            <w:hideMark/>
          </w:tcPr>
          <w:p w14:paraId="24C51A61" w14:textId="77777777" w:rsidR="00B341C4" w:rsidRPr="008A15F6" w:rsidRDefault="00B341C4" w:rsidP="0056432E">
            <w:pPr>
              <w:rPr>
                <w:rFonts w:asciiTheme="minorHAnsi" w:eastAsia="Calibri" w:hAnsiTheme="minorHAnsi" w:cstheme="minorHAnsi"/>
                <w:b/>
                <w:bCs/>
                <w:i/>
              </w:rPr>
            </w:pPr>
            <w:r w:rsidRPr="008A15F6">
              <w:rPr>
                <w:rFonts w:asciiTheme="minorHAnsi" w:eastAsia="Calibri" w:hAnsiTheme="minorHAnsi" w:cstheme="minorHAnsi"/>
                <w:b/>
                <w:bCs/>
                <w:i/>
              </w:rPr>
              <w:t>Destination (if applicable):</w:t>
            </w:r>
          </w:p>
        </w:tc>
        <w:tc>
          <w:tcPr>
            <w:tcW w:w="5130" w:type="dxa"/>
            <w:hideMark/>
          </w:tcPr>
          <w:p w14:paraId="3891C86A" w14:textId="017DC984" w:rsidR="00B341C4" w:rsidRPr="008A15F6" w:rsidRDefault="00C27A1D" w:rsidP="0056432E">
            <w:pPr>
              <w:rPr>
                <w:rFonts w:asciiTheme="minorHAnsi" w:eastAsia="Calibri" w:hAnsiTheme="minorHAnsi" w:cstheme="minorHAnsi"/>
                <w:i/>
              </w:rPr>
            </w:pPr>
            <w:r w:rsidRPr="008A15F6">
              <w:rPr>
                <w:rFonts w:asciiTheme="minorHAnsi" w:eastAsia="Calibri" w:hAnsiTheme="minorHAnsi" w:cstheme="minorHAnsi"/>
                <w:bCs/>
              </w:rPr>
              <w:t xml:space="preserve">Operating in Salah Al </w:t>
            </w:r>
            <w:proofErr w:type="spellStart"/>
            <w:r w:rsidRPr="008A15F6">
              <w:rPr>
                <w:rFonts w:asciiTheme="minorHAnsi" w:eastAsia="Calibri" w:hAnsiTheme="minorHAnsi" w:cstheme="minorHAnsi"/>
                <w:bCs/>
              </w:rPr>
              <w:t>Deen</w:t>
            </w:r>
            <w:proofErr w:type="spellEnd"/>
            <w:r w:rsidRPr="008A15F6">
              <w:rPr>
                <w:rFonts w:asciiTheme="minorHAnsi" w:eastAsia="Calibri" w:hAnsiTheme="minorHAnsi" w:cstheme="minorHAnsi"/>
                <w:bCs/>
              </w:rPr>
              <w:t xml:space="preserve"> governorate with travels around Erbil, </w:t>
            </w:r>
            <w:r w:rsidRPr="008A15F6">
              <w:rPr>
                <w:rFonts w:asciiTheme="minorHAnsi" w:hAnsiTheme="minorHAnsi" w:cstheme="minorHAnsi"/>
                <w:color w:val="222222"/>
                <w:szCs w:val="22"/>
                <w:lang w:val="en-GB"/>
              </w:rPr>
              <w:t>Ninewa,</w:t>
            </w:r>
            <w:r w:rsidRPr="008A15F6">
              <w:rPr>
                <w:rFonts w:asciiTheme="minorHAnsi" w:eastAsia="Calibri" w:hAnsiTheme="minorHAnsi" w:cstheme="minorHAnsi"/>
                <w:bCs/>
              </w:rPr>
              <w:t xml:space="preserve"> Baghdad, Kirkuk, and </w:t>
            </w:r>
            <w:r w:rsidRPr="008A15F6">
              <w:rPr>
                <w:rFonts w:asciiTheme="minorHAnsi" w:hAnsiTheme="minorHAnsi" w:cstheme="minorHAnsi"/>
                <w:b/>
                <w:bCs/>
                <w:color w:val="222222"/>
                <w:szCs w:val="22"/>
                <w:lang w:val="en-GB"/>
              </w:rPr>
              <w:t>Diyala.</w:t>
            </w:r>
          </w:p>
        </w:tc>
        <w:tc>
          <w:tcPr>
            <w:tcW w:w="2700" w:type="dxa"/>
            <w:hideMark/>
          </w:tcPr>
          <w:p w14:paraId="4BC267CB" w14:textId="60BCA20E" w:rsidR="00B341C4" w:rsidRPr="008A15F6" w:rsidRDefault="00B341C4" w:rsidP="0056432E">
            <w:pPr>
              <w:rPr>
                <w:rFonts w:asciiTheme="minorHAnsi" w:eastAsia="Calibri" w:hAnsiTheme="minorHAnsi" w:cstheme="minorHAnsi"/>
                <w:b/>
                <w:bCs/>
                <w:i/>
              </w:rPr>
            </w:pPr>
            <w:r w:rsidRPr="008A15F6">
              <w:rPr>
                <w:rFonts w:asciiTheme="minorHAnsi" w:eastAsia="Calibri" w:hAnsiTheme="minorHAnsi" w:cstheme="minorHAnsi"/>
                <w:b/>
                <w:bCs/>
                <w:i/>
              </w:rPr>
              <w:t>Destination offered</w:t>
            </w:r>
            <w:r w:rsidR="008A0178" w:rsidRPr="008A15F6">
              <w:rPr>
                <w:rFonts w:asciiTheme="minorHAnsi" w:eastAsia="Calibri" w:hAnsiTheme="minorHAnsi" w:cstheme="minorHAnsi"/>
                <w:b/>
                <w:bCs/>
                <w:i/>
              </w:rPr>
              <w:t>:</w:t>
            </w:r>
          </w:p>
        </w:tc>
        <w:tc>
          <w:tcPr>
            <w:tcW w:w="3330" w:type="dxa"/>
            <w:hideMark/>
          </w:tcPr>
          <w:p w14:paraId="7C14B60D" w14:textId="77777777" w:rsidR="00B341C4" w:rsidRPr="008A15F6" w:rsidRDefault="00B341C4"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B341C4" w:rsidRPr="008A15F6" w14:paraId="7ECEA968" w14:textId="77777777" w:rsidTr="00087069">
        <w:trPr>
          <w:trHeight w:val="418"/>
        </w:trPr>
        <w:tc>
          <w:tcPr>
            <w:tcW w:w="2340" w:type="dxa"/>
            <w:hideMark/>
          </w:tcPr>
          <w:p w14:paraId="287022BE" w14:textId="77777777" w:rsidR="00B341C4" w:rsidRPr="008A15F6" w:rsidRDefault="00B341C4" w:rsidP="0056432E">
            <w:pPr>
              <w:rPr>
                <w:rFonts w:asciiTheme="minorHAnsi" w:eastAsia="Calibri" w:hAnsiTheme="minorHAnsi" w:cstheme="minorHAnsi"/>
                <w:b/>
                <w:bCs/>
                <w:i/>
              </w:rPr>
            </w:pPr>
            <w:r w:rsidRPr="008A15F6">
              <w:rPr>
                <w:rFonts w:asciiTheme="minorHAnsi" w:eastAsia="Calibri" w:hAnsiTheme="minorHAnsi" w:cstheme="minorHAnsi"/>
                <w:b/>
                <w:bCs/>
                <w:i/>
              </w:rPr>
              <w:t>Minimum bid validity period required:</w:t>
            </w:r>
          </w:p>
        </w:tc>
        <w:tc>
          <w:tcPr>
            <w:tcW w:w="5130" w:type="dxa"/>
            <w:hideMark/>
          </w:tcPr>
          <w:p w14:paraId="70F19D33" w14:textId="77777777" w:rsidR="00B341C4" w:rsidRPr="008A15F6" w:rsidRDefault="00B341C4" w:rsidP="0056432E">
            <w:pPr>
              <w:rPr>
                <w:rFonts w:asciiTheme="minorHAnsi" w:eastAsia="Calibri" w:hAnsiTheme="minorHAnsi" w:cstheme="minorHAnsi"/>
                <w:i/>
              </w:rPr>
            </w:pPr>
            <w:r w:rsidRPr="008A15F6">
              <w:rPr>
                <w:rFonts w:asciiTheme="minorHAnsi" w:eastAsia="Calibri" w:hAnsiTheme="minorHAnsi" w:cstheme="minorHAnsi"/>
                <w:i/>
              </w:rPr>
              <w:t>90 days</w:t>
            </w:r>
          </w:p>
        </w:tc>
        <w:tc>
          <w:tcPr>
            <w:tcW w:w="2700" w:type="dxa"/>
            <w:hideMark/>
          </w:tcPr>
          <w:p w14:paraId="0028A6FE" w14:textId="77777777" w:rsidR="00B341C4" w:rsidRPr="008A15F6" w:rsidRDefault="00B341C4" w:rsidP="0056432E">
            <w:pPr>
              <w:rPr>
                <w:rFonts w:asciiTheme="minorHAnsi" w:eastAsia="Calibri" w:hAnsiTheme="minorHAnsi" w:cstheme="minorHAnsi"/>
                <w:b/>
                <w:bCs/>
                <w:i/>
              </w:rPr>
            </w:pPr>
            <w:r w:rsidRPr="008A15F6">
              <w:rPr>
                <w:rFonts w:asciiTheme="minorHAnsi" w:eastAsia="Calibri" w:hAnsiTheme="minorHAnsi" w:cstheme="minorHAnsi"/>
                <w:b/>
                <w:bCs/>
                <w:i/>
              </w:rPr>
              <w:t>Bid validity period offered:</w:t>
            </w:r>
          </w:p>
        </w:tc>
        <w:tc>
          <w:tcPr>
            <w:tcW w:w="3330" w:type="dxa"/>
            <w:hideMark/>
          </w:tcPr>
          <w:p w14:paraId="329AFC52" w14:textId="77777777" w:rsidR="00B341C4" w:rsidRPr="008A15F6" w:rsidRDefault="00B341C4"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4F7F8B7C" w14:textId="77777777" w:rsidTr="00087069">
        <w:trPr>
          <w:trHeight w:val="463"/>
        </w:trPr>
        <w:tc>
          <w:tcPr>
            <w:tcW w:w="7470" w:type="dxa"/>
            <w:gridSpan w:val="2"/>
            <w:vMerge w:val="restart"/>
            <w:hideMark/>
          </w:tcPr>
          <w:p w14:paraId="5945FE47" w14:textId="79FF4951" w:rsidR="009B5D08" w:rsidRPr="008A15F6" w:rsidRDefault="009B5D08" w:rsidP="0043441F">
            <w:pPr>
              <w:rPr>
                <w:rFonts w:asciiTheme="minorHAnsi" w:eastAsia="Calibri" w:hAnsiTheme="minorHAnsi" w:cstheme="minorHAnsi"/>
                <w:i/>
              </w:rPr>
            </w:pPr>
            <w:r w:rsidRPr="008A15F6">
              <w:rPr>
                <w:rFonts w:asciiTheme="minorHAnsi" w:eastAsia="Calibri" w:hAnsiTheme="minorHAnsi" w:cstheme="minorHAnsi"/>
                <w:b/>
                <w:bCs/>
                <w:i/>
              </w:rPr>
              <w:t>Additional comments to bidders:</w:t>
            </w:r>
            <w:r w:rsidRPr="008A15F6">
              <w:rPr>
                <w:rFonts w:asciiTheme="minorHAnsi" w:eastAsia="Calibri" w:hAnsiTheme="minorHAnsi" w:cstheme="minorHAnsi"/>
                <w:b/>
                <w:bCs/>
                <w:i/>
              </w:rPr>
              <w:br/>
              <w:t xml:space="preserve"> </w:t>
            </w:r>
            <w:r w:rsidRPr="008A15F6">
              <w:rPr>
                <w:rFonts w:asciiTheme="minorHAnsi" w:eastAsia="Calibri" w:hAnsiTheme="minorHAnsi" w:cstheme="minorHAnsi"/>
                <w:i/>
              </w:rPr>
              <w:t xml:space="preserve">The bidder must submit following documents for their bids to be eligible administratively: </w:t>
            </w:r>
            <w:r w:rsidRPr="008A15F6">
              <w:rPr>
                <w:rFonts w:asciiTheme="minorHAnsi" w:eastAsia="Calibri" w:hAnsiTheme="minorHAnsi" w:cstheme="minorHAnsi"/>
                <w:i/>
              </w:rPr>
              <w:br/>
              <w:t xml:space="preserve">1. Copy of valid legal vehicle registration </w:t>
            </w:r>
            <w:r w:rsidRPr="008A15F6">
              <w:rPr>
                <w:rFonts w:asciiTheme="minorHAnsi" w:eastAsia="Calibri" w:hAnsiTheme="minorHAnsi" w:cstheme="minorHAnsi"/>
                <w:i/>
              </w:rPr>
              <w:br/>
              <w:t xml:space="preserve">2. Copy of valid legal vehicles ownership documents (registration or power of attorney) </w:t>
            </w:r>
            <w:r w:rsidRPr="008A15F6">
              <w:rPr>
                <w:rFonts w:asciiTheme="minorHAnsi" w:eastAsia="Calibri" w:hAnsiTheme="minorHAnsi" w:cstheme="minorHAnsi"/>
                <w:i/>
              </w:rPr>
              <w:br/>
              <w:t>3. Copy of valid driving License for the proposed driver</w:t>
            </w:r>
            <w:r w:rsidRPr="008A15F6">
              <w:rPr>
                <w:rFonts w:asciiTheme="minorHAnsi" w:eastAsia="Calibri" w:hAnsiTheme="minorHAnsi" w:cstheme="minorHAnsi"/>
                <w:i/>
              </w:rPr>
              <w:br/>
            </w:r>
            <w:r w:rsidR="0043441F" w:rsidRPr="008A15F6">
              <w:rPr>
                <w:rFonts w:asciiTheme="minorHAnsi" w:eastAsia="Calibri" w:hAnsiTheme="minorHAnsi" w:cstheme="minorHAnsi"/>
                <w:i/>
              </w:rPr>
              <w:t>4</w:t>
            </w:r>
            <w:r w:rsidRPr="008A15F6">
              <w:rPr>
                <w:rFonts w:asciiTheme="minorHAnsi" w:eastAsia="Calibri" w:hAnsiTheme="minorHAnsi" w:cstheme="minorHAnsi"/>
                <w:i/>
              </w:rPr>
              <w:t xml:space="preserve">. Iraqi ID Card of the proposed driver </w:t>
            </w:r>
          </w:p>
          <w:p w14:paraId="6D38E19A" w14:textId="682CD5E4" w:rsidR="009B5D08" w:rsidRPr="008A15F6" w:rsidRDefault="0043441F" w:rsidP="0056432E">
            <w:pPr>
              <w:rPr>
                <w:rFonts w:asciiTheme="minorHAnsi" w:eastAsia="Calibri" w:hAnsiTheme="minorHAnsi" w:cstheme="minorHAnsi"/>
                <w:i/>
              </w:rPr>
            </w:pPr>
            <w:r w:rsidRPr="008A15F6">
              <w:rPr>
                <w:rFonts w:asciiTheme="minorHAnsi" w:eastAsia="Calibri" w:hAnsiTheme="minorHAnsi" w:cstheme="minorHAnsi"/>
                <w:i/>
              </w:rPr>
              <w:t>5</w:t>
            </w:r>
            <w:r w:rsidR="009B5D08" w:rsidRPr="008A15F6">
              <w:rPr>
                <w:rFonts w:asciiTheme="minorHAnsi" w:eastAsia="Calibri" w:hAnsiTheme="minorHAnsi" w:cstheme="minorHAnsi"/>
                <w:i/>
              </w:rPr>
              <w:t>. Vehicles should not be older than 201</w:t>
            </w:r>
            <w:r w:rsidR="00C27A1D" w:rsidRPr="008A15F6">
              <w:rPr>
                <w:rFonts w:asciiTheme="minorHAnsi" w:eastAsia="Calibri" w:hAnsiTheme="minorHAnsi" w:cstheme="minorHAnsi"/>
                <w:i/>
              </w:rPr>
              <w:t>7</w:t>
            </w:r>
            <w:r w:rsidR="009B5D08" w:rsidRPr="008A15F6">
              <w:rPr>
                <w:rFonts w:asciiTheme="minorHAnsi" w:eastAsia="Calibri" w:hAnsiTheme="minorHAnsi" w:cstheme="minorHAnsi"/>
                <w:i/>
              </w:rPr>
              <w:t xml:space="preserve"> model. </w:t>
            </w:r>
          </w:p>
          <w:p w14:paraId="162C196A" w14:textId="40CE6294" w:rsidR="002361F3" w:rsidRPr="008A15F6" w:rsidRDefault="1CC50D38" w:rsidP="44B389E2">
            <w:pPr>
              <w:rPr>
                <w:rFonts w:asciiTheme="minorHAnsi" w:eastAsia="Calibri" w:hAnsiTheme="minorHAnsi" w:cstheme="minorBidi"/>
                <w:i/>
                <w:iCs/>
                <w:lang w:val="en-GB"/>
              </w:rPr>
            </w:pPr>
            <w:r w:rsidRPr="44B389E2">
              <w:rPr>
                <w:rFonts w:asciiTheme="minorHAnsi" w:eastAsia="Calibri" w:hAnsiTheme="minorHAnsi" w:cstheme="minorBidi"/>
                <w:i/>
                <w:iCs/>
              </w:rPr>
              <w:t>6</w:t>
            </w:r>
            <w:r w:rsidR="65E07C49" w:rsidRPr="44B389E2">
              <w:rPr>
                <w:rFonts w:asciiTheme="minorHAnsi" w:eastAsia="Calibri" w:hAnsiTheme="minorHAnsi" w:cstheme="minorBidi"/>
                <w:i/>
                <w:iCs/>
              </w:rPr>
              <w:t xml:space="preserve">. </w:t>
            </w:r>
            <w:r w:rsidR="296A0EE1" w:rsidRPr="44B389E2">
              <w:rPr>
                <w:rFonts w:asciiTheme="minorHAnsi" w:eastAsia="Calibri" w:hAnsiTheme="minorHAnsi" w:cstheme="minorBidi"/>
                <w:i/>
                <w:iCs/>
              </w:rPr>
              <w:t>Driver must speak Basic Arabic and Basic English is preferred.</w:t>
            </w:r>
          </w:p>
          <w:p w14:paraId="428F2068" w14:textId="43DE4D29" w:rsidR="00E820A7" w:rsidRPr="008A15F6" w:rsidRDefault="05D0A8AC" w:rsidP="44B389E2">
            <w:pPr>
              <w:rPr>
                <w:rFonts w:asciiTheme="minorHAnsi" w:eastAsia="Calibri" w:hAnsiTheme="minorHAnsi" w:cstheme="minorBidi"/>
                <w:i/>
                <w:iCs/>
              </w:rPr>
            </w:pPr>
            <w:r w:rsidRPr="44B389E2">
              <w:rPr>
                <w:rFonts w:asciiTheme="minorHAnsi" w:hAnsiTheme="minorHAnsi" w:cstheme="minorBidi"/>
                <w:color w:val="222222"/>
                <w:lang w:val="en-GB"/>
              </w:rPr>
              <w:lastRenderedPageBreak/>
              <w:t>7</w:t>
            </w:r>
            <w:r w:rsidR="351A7123" w:rsidRPr="44B389E2">
              <w:rPr>
                <w:rFonts w:asciiTheme="minorHAnsi" w:hAnsiTheme="minorHAnsi" w:cstheme="minorBidi"/>
                <w:color w:val="222222"/>
                <w:lang w:val="en-GB"/>
              </w:rPr>
              <w:t>.The Vehicle Rental Services (including driver, fuel, insurance and maintenance, taxes as per government rules) from service provider companies.</w:t>
            </w:r>
          </w:p>
          <w:p w14:paraId="3A33BBCB" w14:textId="490B7C54" w:rsidR="009B5D08" w:rsidRPr="008A15F6" w:rsidRDefault="009B5D08" w:rsidP="0056432E">
            <w:pPr>
              <w:rPr>
                <w:rFonts w:asciiTheme="minorHAnsi" w:eastAsia="Calibri" w:hAnsiTheme="minorHAnsi" w:cstheme="minorHAnsi"/>
                <w:b/>
                <w:bCs/>
                <w:i/>
              </w:rPr>
            </w:pPr>
          </w:p>
        </w:tc>
        <w:tc>
          <w:tcPr>
            <w:tcW w:w="2700" w:type="dxa"/>
            <w:hideMark/>
          </w:tcPr>
          <w:p w14:paraId="6DB8357B" w14:textId="77777777"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lastRenderedPageBreak/>
              <w:t>Company Name:</w:t>
            </w:r>
          </w:p>
        </w:tc>
        <w:tc>
          <w:tcPr>
            <w:tcW w:w="3330" w:type="dxa"/>
            <w:hideMark/>
          </w:tcPr>
          <w:p w14:paraId="4EE8AE9D" w14:textId="77777777" w:rsidR="009B5D08" w:rsidRPr="008A15F6" w:rsidRDefault="009B5D08"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39B59B5B" w14:textId="77777777" w:rsidTr="00087069">
        <w:trPr>
          <w:trHeight w:val="436"/>
        </w:trPr>
        <w:tc>
          <w:tcPr>
            <w:tcW w:w="7470" w:type="dxa"/>
            <w:gridSpan w:val="2"/>
            <w:vMerge/>
            <w:hideMark/>
          </w:tcPr>
          <w:p w14:paraId="6B16F4B4" w14:textId="77777777" w:rsidR="009B5D08" w:rsidRPr="008A15F6" w:rsidRDefault="009B5D08" w:rsidP="0056432E">
            <w:pPr>
              <w:rPr>
                <w:rFonts w:asciiTheme="minorHAnsi" w:eastAsia="Calibri" w:hAnsiTheme="minorHAnsi" w:cstheme="minorHAnsi"/>
                <w:b/>
                <w:bCs/>
                <w:i/>
              </w:rPr>
            </w:pPr>
          </w:p>
        </w:tc>
        <w:tc>
          <w:tcPr>
            <w:tcW w:w="2700" w:type="dxa"/>
            <w:hideMark/>
          </w:tcPr>
          <w:p w14:paraId="6AB6835E" w14:textId="77777777"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t>Contact Person:</w:t>
            </w:r>
          </w:p>
        </w:tc>
        <w:tc>
          <w:tcPr>
            <w:tcW w:w="3330" w:type="dxa"/>
            <w:hideMark/>
          </w:tcPr>
          <w:p w14:paraId="76DA8F3A" w14:textId="77777777" w:rsidR="009B5D08" w:rsidRPr="008A15F6" w:rsidRDefault="009B5D08"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3C080A98" w14:textId="77777777" w:rsidTr="00D9436D">
        <w:trPr>
          <w:trHeight w:val="465"/>
        </w:trPr>
        <w:tc>
          <w:tcPr>
            <w:tcW w:w="7470" w:type="dxa"/>
            <w:gridSpan w:val="2"/>
            <w:vMerge/>
            <w:hideMark/>
          </w:tcPr>
          <w:p w14:paraId="0715D27F" w14:textId="77777777" w:rsidR="009B5D08" w:rsidRPr="008A15F6" w:rsidRDefault="009B5D08" w:rsidP="0056432E">
            <w:pPr>
              <w:rPr>
                <w:rFonts w:asciiTheme="minorHAnsi" w:eastAsia="Calibri" w:hAnsiTheme="minorHAnsi" w:cstheme="minorHAnsi"/>
                <w:b/>
                <w:bCs/>
                <w:i/>
              </w:rPr>
            </w:pPr>
          </w:p>
        </w:tc>
        <w:tc>
          <w:tcPr>
            <w:tcW w:w="2700" w:type="dxa"/>
            <w:hideMark/>
          </w:tcPr>
          <w:p w14:paraId="6B38FCD8" w14:textId="68F36BF6"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t>Address &amp; Phone number:</w:t>
            </w:r>
          </w:p>
        </w:tc>
        <w:tc>
          <w:tcPr>
            <w:tcW w:w="3330" w:type="dxa"/>
          </w:tcPr>
          <w:p w14:paraId="753637D0" w14:textId="77777777" w:rsidR="009B5D08" w:rsidRPr="008A15F6" w:rsidRDefault="009B5D08"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7DDE1A37" w14:textId="77777777" w:rsidTr="00617C90">
        <w:trPr>
          <w:trHeight w:val="508"/>
        </w:trPr>
        <w:tc>
          <w:tcPr>
            <w:tcW w:w="7470" w:type="dxa"/>
            <w:gridSpan w:val="2"/>
            <w:vMerge/>
            <w:hideMark/>
          </w:tcPr>
          <w:p w14:paraId="1B8B2F94" w14:textId="77777777" w:rsidR="009B5D08" w:rsidRPr="008A15F6" w:rsidRDefault="009B5D08" w:rsidP="0056432E">
            <w:pPr>
              <w:rPr>
                <w:rFonts w:asciiTheme="minorHAnsi" w:eastAsia="Calibri" w:hAnsiTheme="minorHAnsi" w:cstheme="minorHAnsi"/>
                <w:b/>
                <w:bCs/>
                <w:i/>
              </w:rPr>
            </w:pPr>
          </w:p>
        </w:tc>
        <w:tc>
          <w:tcPr>
            <w:tcW w:w="2700" w:type="dxa"/>
            <w:hideMark/>
          </w:tcPr>
          <w:p w14:paraId="45AD09BF" w14:textId="3429193B" w:rsidR="009B5D08" w:rsidRPr="008A15F6" w:rsidRDefault="009B5D08" w:rsidP="007B5CA6">
            <w:pPr>
              <w:rPr>
                <w:rFonts w:asciiTheme="minorHAnsi" w:eastAsia="Calibri" w:hAnsiTheme="minorHAnsi" w:cstheme="minorHAnsi"/>
                <w:b/>
                <w:bCs/>
                <w:i/>
              </w:rPr>
            </w:pPr>
            <w:r w:rsidRPr="008A15F6">
              <w:rPr>
                <w:rFonts w:asciiTheme="minorHAnsi" w:eastAsia="Calibri" w:hAnsiTheme="minorHAnsi" w:cstheme="minorHAnsi"/>
                <w:b/>
                <w:bCs/>
                <w:i/>
              </w:rPr>
              <w:t>Email Address:</w:t>
            </w:r>
          </w:p>
        </w:tc>
        <w:tc>
          <w:tcPr>
            <w:tcW w:w="3330" w:type="dxa"/>
          </w:tcPr>
          <w:p w14:paraId="3B065B01" w14:textId="77777777" w:rsidR="009B5D08" w:rsidRPr="008A15F6" w:rsidRDefault="009B5D08"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57DEB948" w14:textId="77777777" w:rsidTr="00617C90">
        <w:trPr>
          <w:trHeight w:val="436"/>
        </w:trPr>
        <w:tc>
          <w:tcPr>
            <w:tcW w:w="7470" w:type="dxa"/>
            <w:gridSpan w:val="2"/>
            <w:vMerge/>
            <w:hideMark/>
          </w:tcPr>
          <w:p w14:paraId="4CA09C8D" w14:textId="77777777" w:rsidR="009B5D08" w:rsidRPr="008A15F6" w:rsidRDefault="009B5D08" w:rsidP="0056432E">
            <w:pPr>
              <w:rPr>
                <w:rFonts w:asciiTheme="minorHAnsi" w:eastAsia="Calibri" w:hAnsiTheme="minorHAnsi" w:cstheme="minorHAnsi"/>
                <w:b/>
                <w:bCs/>
                <w:i/>
              </w:rPr>
            </w:pPr>
          </w:p>
        </w:tc>
        <w:tc>
          <w:tcPr>
            <w:tcW w:w="2700" w:type="dxa"/>
            <w:hideMark/>
          </w:tcPr>
          <w:p w14:paraId="48A2AEB4" w14:textId="77777777"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t>Signed by a duly authorized company representative:</w:t>
            </w:r>
          </w:p>
        </w:tc>
        <w:tc>
          <w:tcPr>
            <w:tcW w:w="3330" w:type="dxa"/>
            <w:hideMark/>
          </w:tcPr>
          <w:p w14:paraId="2415154C" w14:textId="77777777" w:rsidR="009B5D08" w:rsidRPr="008A15F6" w:rsidRDefault="009B5D08"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0106E891" w14:textId="77777777" w:rsidTr="00617C90">
        <w:trPr>
          <w:trHeight w:val="391"/>
        </w:trPr>
        <w:tc>
          <w:tcPr>
            <w:tcW w:w="7470" w:type="dxa"/>
            <w:gridSpan w:val="2"/>
            <w:vMerge/>
            <w:hideMark/>
          </w:tcPr>
          <w:p w14:paraId="1676F399" w14:textId="77777777" w:rsidR="009B5D08" w:rsidRPr="008A15F6" w:rsidRDefault="009B5D08" w:rsidP="0056432E">
            <w:pPr>
              <w:rPr>
                <w:rFonts w:asciiTheme="minorHAnsi" w:eastAsia="Calibri" w:hAnsiTheme="minorHAnsi" w:cstheme="minorHAnsi"/>
                <w:b/>
                <w:bCs/>
                <w:i/>
              </w:rPr>
            </w:pPr>
          </w:p>
        </w:tc>
        <w:tc>
          <w:tcPr>
            <w:tcW w:w="2700" w:type="dxa"/>
            <w:hideMark/>
          </w:tcPr>
          <w:p w14:paraId="6C6BF265" w14:textId="77777777"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t>Title:</w:t>
            </w:r>
          </w:p>
        </w:tc>
        <w:tc>
          <w:tcPr>
            <w:tcW w:w="3330" w:type="dxa"/>
            <w:hideMark/>
          </w:tcPr>
          <w:p w14:paraId="043F0747" w14:textId="77777777" w:rsidR="009B5D08" w:rsidRPr="008A15F6" w:rsidRDefault="009B5D08"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4D9C9C2C" w14:textId="77777777" w:rsidTr="00D9436D">
        <w:trPr>
          <w:trHeight w:val="553"/>
        </w:trPr>
        <w:tc>
          <w:tcPr>
            <w:tcW w:w="7470" w:type="dxa"/>
            <w:gridSpan w:val="2"/>
            <w:vMerge/>
            <w:hideMark/>
          </w:tcPr>
          <w:p w14:paraId="0114B7E1" w14:textId="77777777" w:rsidR="009B5D08" w:rsidRPr="008A15F6" w:rsidRDefault="009B5D08" w:rsidP="0056432E">
            <w:pPr>
              <w:rPr>
                <w:rFonts w:asciiTheme="minorHAnsi" w:eastAsia="Calibri" w:hAnsiTheme="minorHAnsi" w:cstheme="minorHAnsi"/>
                <w:b/>
                <w:bCs/>
                <w:i/>
              </w:rPr>
            </w:pPr>
          </w:p>
        </w:tc>
        <w:tc>
          <w:tcPr>
            <w:tcW w:w="2700" w:type="dxa"/>
            <w:hideMark/>
          </w:tcPr>
          <w:p w14:paraId="12DEE4DF" w14:textId="77777777"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t>Print Name:</w:t>
            </w:r>
          </w:p>
        </w:tc>
        <w:tc>
          <w:tcPr>
            <w:tcW w:w="3330" w:type="dxa"/>
            <w:hideMark/>
          </w:tcPr>
          <w:p w14:paraId="0BFEEB7C" w14:textId="77777777" w:rsidR="009B5D08" w:rsidRPr="008A15F6" w:rsidRDefault="009B5D08"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1353BDA4" w14:textId="77777777" w:rsidTr="00D9436D">
        <w:trPr>
          <w:trHeight w:val="490"/>
        </w:trPr>
        <w:tc>
          <w:tcPr>
            <w:tcW w:w="7470" w:type="dxa"/>
            <w:gridSpan w:val="2"/>
            <w:vMerge/>
            <w:hideMark/>
          </w:tcPr>
          <w:p w14:paraId="0C2014F3" w14:textId="77777777" w:rsidR="009B5D08" w:rsidRPr="008A15F6" w:rsidRDefault="009B5D08" w:rsidP="0056432E">
            <w:pPr>
              <w:rPr>
                <w:rFonts w:asciiTheme="minorHAnsi" w:eastAsia="Calibri" w:hAnsiTheme="minorHAnsi" w:cstheme="minorHAnsi"/>
                <w:b/>
                <w:bCs/>
                <w:i/>
              </w:rPr>
            </w:pPr>
          </w:p>
        </w:tc>
        <w:tc>
          <w:tcPr>
            <w:tcW w:w="2700" w:type="dxa"/>
            <w:hideMark/>
          </w:tcPr>
          <w:p w14:paraId="45D058B0" w14:textId="77777777"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t xml:space="preserve">Stamp of company </w:t>
            </w:r>
          </w:p>
        </w:tc>
        <w:tc>
          <w:tcPr>
            <w:tcW w:w="3330" w:type="dxa"/>
            <w:hideMark/>
          </w:tcPr>
          <w:p w14:paraId="64E72A6E" w14:textId="77777777" w:rsidR="009B5D08" w:rsidRPr="008A15F6" w:rsidRDefault="009B5D08" w:rsidP="0056432E">
            <w:pPr>
              <w:rPr>
                <w:rFonts w:asciiTheme="minorHAnsi" w:eastAsia="Calibri" w:hAnsiTheme="minorHAnsi" w:cstheme="minorHAnsi"/>
                <w:i/>
              </w:rPr>
            </w:pPr>
            <w:r w:rsidRPr="008A15F6">
              <w:rPr>
                <w:rFonts w:asciiTheme="minorHAnsi" w:eastAsia="Calibri" w:hAnsiTheme="minorHAnsi" w:cstheme="minorHAnsi"/>
                <w:i/>
              </w:rPr>
              <w:t> </w:t>
            </w:r>
          </w:p>
        </w:tc>
      </w:tr>
      <w:tr w:rsidR="009B5D08" w:rsidRPr="008A15F6" w14:paraId="77DD0F08" w14:textId="77777777" w:rsidTr="00D9436D">
        <w:trPr>
          <w:trHeight w:val="526"/>
        </w:trPr>
        <w:tc>
          <w:tcPr>
            <w:tcW w:w="7470" w:type="dxa"/>
            <w:gridSpan w:val="2"/>
            <w:vMerge/>
          </w:tcPr>
          <w:p w14:paraId="17936183" w14:textId="77777777" w:rsidR="009B5D08" w:rsidRPr="008A15F6" w:rsidRDefault="009B5D08" w:rsidP="0056432E">
            <w:pPr>
              <w:rPr>
                <w:rFonts w:asciiTheme="minorHAnsi" w:eastAsia="Calibri" w:hAnsiTheme="minorHAnsi" w:cstheme="minorHAnsi"/>
                <w:b/>
                <w:bCs/>
                <w:i/>
              </w:rPr>
            </w:pPr>
          </w:p>
        </w:tc>
        <w:tc>
          <w:tcPr>
            <w:tcW w:w="2700" w:type="dxa"/>
          </w:tcPr>
          <w:p w14:paraId="0C109391" w14:textId="20AB20E5" w:rsidR="009B5D08" w:rsidRPr="008A15F6" w:rsidRDefault="009B5D08" w:rsidP="0056432E">
            <w:pPr>
              <w:rPr>
                <w:rFonts w:asciiTheme="minorHAnsi" w:eastAsia="Calibri" w:hAnsiTheme="minorHAnsi" w:cstheme="minorHAnsi"/>
                <w:b/>
                <w:bCs/>
                <w:i/>
              </w:rPr>
            </w:pPr>
            <w:r w:rsidRPr="008A15F6">
              <w:rPr>
                <w:rFonts w:asciiTheme="minorHAnsi" w:eastAsia="Calibri" w:hAnsiTheme="minorHAnsi" w:cstheme="minorHAnsi"/>
                <w:b/>
                <w:bCs/>
                <w:i/>
              </w:rPr>
              <w:t>Date:</w:t>
            </w:r>
          </w:p>
        </w:tc>
        <w:tc>
          <w:tcPr>
            <w:tcW w:w="3330" w:type="dxa"/>
          </w:tcPr>
          <w:p w14:paraId="72F9E542" w14:textId="77777777" w:rsidR="009B5D08" w:rsidRPr="008A15F6" w:rsidRDefault="009B5D08" w:rsidP="0056432E">
            <w:pPr>
              <w:rPr>
                <w:rFonts w:asciiTheme="minorHAnsi" w:eastAsia="Calibri" w:hAnsiTheme="minorHAnsi" w:cstheme="minorHAnsi"/>
                <w:i/>
              </w:rPr>
            </w:pPr>
          </w:p>
        </w:tc>
      </w:tr>
    </w:tbl>
    <w:p w14:paraId="1514F7D8" w14:textId="3A191E50" w:rsidR="00CB0D3A" w:rsidRDefault="00CB0D3A" w:rsidP="000D2828">
      <w:pPr>
        <w:rPr>
          <w:rFonts w:asciiTheme="minorHAnsi" w:eastAsia="Calibri" w:hAnsiTheme="minorHAnsi" w:cstheme="minorHAnsi"/>
          <w:b/>
          <w:bCs/>
          <w:i/>
        </w:rPr>
      </w:pPr>
    </w:p>
    <w:p w14:paraId="0AF6FBFD" w14:textId="77777777" w:rsidR="009C6C0B" w:rsidRDefault="009C6C0B" w:rsidP="0079584B">
      <w:pPr>
        <w:rPr>
          <w:rFonts w:asciiTheme="minorHAnsi" w:eastAsia="Calibri" w:hAnsiTheme="minorHAnsi" w:cstheme="minorHAnsi"/>
          <w:b/>
          <w:bCs/>
          <w:iCs/>
          <w:sz w:val="32"/>
          <w:szCs w:val="32"/>
          <w:u w:val="single"/>
        </w:rPr>
      </w:pPr>
    </w:p>
    <w:p w14:paraId="49A0E95F" w14:textId="2DC8C9EB" w:rsidR="00AC0BCE" w:rsidRPr="00164561" w:rsidRDefault="00407F0D" w:rsidP="0079584B">
      <w:pPr>
        <w:rPr>
          <w:rFonts w:asciiTheme="minorHAnsi" w:eastAsia="Calibri" w:hAnsiTheme="minorHAnsi" w:cstheme="minorHAnsi"/>
          <w:b/>
          <w:bCs/>
          <w:iCs/>
          <w:sz w:val="22"/>
          <w:szCs w:val="22"/>
          <w:u w:val="single"/>
        </w:rPr>
      </w:pPr>
      <w:r w:rsidRPr="00164561">
        <w:rPr>
          <w:rFonts w:asciiTheme="minorHAnsi" w:eastAsia="Calibri" w:hAnsiTheme="minorHAnsi" w:cstheme="minorHAnsi"/>
          <w:b/>
          <w:bCs/>
          <w:iCs/>
          <w:sz w:val="22"/>
          <w:szCs w:val="22"/>
          <w:u w:val="single"/>
        </w:rPr>
        <w:t xml:space="preserve">General Requirements </w:t>
      </w:r>
      <w:r w:rsidR="00AC0BCE" w:rsidRPr="00164561">
        <w:rPr>
          <w:rFonts w:asciiTheme="minorHAnsi" w:eastAsia="Calibri" w:hAnsiTheme="minorHAnsi" w:cstheme="minorHAnsi"/>
          <w:b/>
          <w:bCs/>
          <w:iCs/>
          <w:sz w:val="22"/>
          <w:szCs w:val="22"/>
          <w:u w:val="single"/>
        </w:rPr>
        <w:t xml:space="preserve">Bidder to Answer </w:t>
      </w:r>
      <w:r w:rsidR="00E811BC" w:rsidRPr="00164561">
        <w:rPr>
          <w:rFonts w:asciiTheme="minorHAnsi" w:eastAsia="Calibri" w:hAnsiTheme="minorHAnsi" w:cstheme="minorHAnsi"/>
          <w:b/>
          <w:bCs/>
          <w:iCs/>
          <w:sz w:val="22"/>
          <w:szCs w:val="22"/>
          <w:u w:val="single"/>
        </w:rPr>
        <w:t>by yes or No</w:t>
      </w:r>
      <w:r w:rsidR="00933564" w:rsidRPr="00164561">
        <w:rPr>
          <w:rFonts w:asciiTheme="minorHAnsi" w:eastAsia="Calibri" w:hAnsiTheme="minorHAnsi" w:cstheme="minorHAnsi"/>
          <w:b/>
          <w:bCs/>
          <w:iCs/>
          <w:sz w:val="22"/>
          <w:szCs w:val="22"/>
          <w:u w:val="single"/>
        </w:rPr>
        <w:t>.</w:t>
      </w:r>
    </w:p>
    <w:p w14:paraId="5214523F" w14:textId="77777777" w:rsidR="00933564" w:rsidRPr="008A15F6" w:rsidRDefault="00933564" w:rsidP="000D2828">
      <w:pPr>
        <w:rPr>
          <w:rFonts w:asciiTheme="minorHAnsi" w:eastAsia="Calibri" w:hAnsiTheme="minorHAnsi" w:cstheme="minorHAnsi"/>
          <w:b/>
          <w:bCs/>
          <w:iCs/>
          <w:u w:val="single"/>
        </w:rPr>
      </w:pPr>
    </w:p>
    <w:tbl>
      <w:tblPr>
        <w:tblStyle w:val="TableGrid"/>
        <w:tblW w:w="13583" w:type="dxa"/>
        <w:tblLook w:val="04A0" w:firstRow="1" w:lastRow="0" w:firstColumn="1" w:lastColumn="0" w:noHBand="0" w:noVBand="1"/>
      </w:tblPr>
      <w:tblGrid>
        <w:gridCol w:w="580"/>
        <w:gridCol w:w="7335"/>
        <w:gridCol w:w="1260"/>
        <w:gridCol w:w="4408"/>
      </w:tblGrid>
      <w:tr w:rsidR="007C6796" w:rsidRPr="008A15F6" w14:paraId="20FDD610" w14:textId="77777777" w:rsidTr="00DA6BB4">
        <w:trPr>
          <w:trHeight w:val="436"/>
        </w:trPr>
        <w:tc>
          <w:tcPr>
            <w:tcW w:w="580" w:type="dxa"/>
            <w:shd w:val="clear" w:color="auto" w:fill="D9D9D9" w:themeFill="background1" w:themeFillShade="D9"/>
            <w:noWrap/>
            <w:vAlign w:val="center"/>
            <w:hideMark/>
          </w:tcPr>
          <w:p w14:paraId="257CB951" w14:textId="77777777" w:rsidR="007C6796" w:rsidRPr="008A15F6" w:rsidRDefault="007C6796" w:rsidP="0056432E">
            <w:pPr>
              <w:jc w:val="center"/>
              <w:rPr>
                <w:rFonts w:asciiTheme="minorHAnsi" w:eastAsia="Calibri" w:hAnsiTheme="minorHAnsi" w:cstheme="minorHAnsi"/>
                <w:b/>
                <w:bCs/>
              </w:rPr>
            </w:pPr>
            <w:r w:rsidRPr="008A15F6">
              <w:rPr>
                <w:rFonts w:asciiTheme="minorHAnsi" w:eastAsia="Calibri" w:hAnsiTheme="minorHAnsi" w:cstheme="minorHAnsi"/>
                <w:b/>
                <w:bCs/>
              </w:rPr>
              <w:t>1</w:t>
            </w:r>
          </w:p>
        </w:tc>
        <w:tc>
          <w:tcPr>
            <w:tcW w:w="7335" w:type="dxa"/>
            <w:shd w:val="clear" w:color="auto" w:fill="D9D9D9" w:themeFill="background1" w:themeFillShade="D9"/>
            <w:noWrap/>
            <w:vAlign w:val="center"/>
            <w:hideMark/>
          </w:tcPr>
          <w:p w14:paraId="3CDE2035" w14:textId="77777777" w:rsidR="007C6796" w:rsidRPr="008A15F6" w:rsidRDefault="007C6796" w:rsidP="0056432E">
            <w:pPr>
              <w:jc w:val="center"/>
              <w:rPr>
                <w:rFonts w:asciiTheme="minorHAnsi" w:eastAsia="Calibri" w:hAnsiTheme="minorHAnsi" w:cstheme="minorHAnsi"/>
                <w:b/>
                <w:bCs/>
              </w:rPr>
            </w:pPr>
            <w:r w:rsidRPr="008A15F6">
              <w:rPr>
                <w:rFonts w:asciiTheme="minorHAnsi" w:eastAsia="Calibri" w:hAnsiTheme="minorHAnsi" w:cstheme="minorHAnsi"/>
                <w:b/>
                <w:bCs/>
              </w:rPr>
              <w:t>General Requirements</w:t>
            </w:r>
          </w:p>
        </w:tc>
        <w:tc>
          <w:tcPr>
            <w:tcW w:w="1260" w:type="dxa"/>
            <w:shd w:val="clear" w:color="auto" w:fill="D9D9D9" w:themeFill="background1" w:themeFillShade="D9"/>
            <w:noWrap/>
            <w:vAlign w:val="center"/>
            <w:hideMark/>
          </w:tcPr>
          <w:p w14:paraId="30866B8B" w14:textId="77777777" w:rsidR="007C6796" w:rsidRPr="008A15F6" w:rsidRDefault="007C6796" w:rsidP="0056432E">
            <w:pPr>
              <w:jc w:val="center"/>
              <w:rPr>
                <w:rFonts w:asciiTheme="minorHAnsi" w:eastAsia="Calibri" w:hAnsiTheme="minorHAnsi" w:cstheme="minorHAnsi"/>
                <w:b/>
                <w:bCs/>
              </w:rPr>
            </w:pPr>
            <w:r w:rsidRPr="008A15F6">
              <w:rPr>
                <w:rFonts w:asciiTheme="minorHAnsi" w:eastAsia="Calibri" w:hAnsiTheme="minorHAnsi" w:cstheme="minorHAnsi"/>
                <w:b/>
                <w:bCs/>
              </w:rPr>
              <w:t>Please indicate YES or NO</w:t>
            </w:r>
          </w:p>
        </w:tc>
        <w:tc>
          <w:tcPr>
            <w:tcW w:w="4408" w:type="dxa"/>
            <w:shd w:val="clear" w:color="auto" w:fill="D9D9D9" w:themeFill="background1" w:themeFillShade="D9"/>
            <w:noWrap/>
            <w:vAlign w:val="center"/>
            <w:hideMark/>
          </w:tcPr>
          <w:p w14:paraId="2FD8889E" w14:textId="77777777" w:rsidR="007C6796" w:rsidRPr="008A15F6" w:rsidRDefault="007C6796" w:rsidP="0056432E">
            <w:pPr>
              <w:jc w:val="center"/>
              <w:rPr>
                <w:rFonts w:asciiTheme="minorHAnsi" w:eastAsia="Calibri" w:hAnsiTheme="minorHAnsi" w:cstheme="minorHAnsi"/>
                <w:b/>
                <w:bCs/>
              </w:rPr>
            </w:pPr>
            <w:r w:rsidRPr="008A15F6">
              <w:rPr>
                <w:rFonts w:asciiTheme="minorHAnsi" w:eastAsia="Calibri" w:hAnsiTheme="minorHAnsi" w:cstheme="minorHAnsi"/>
                <w:b/>
                <w:bCs/>
              </w:rPr>
              <w:t>Remarks</w:t>
            </w:r>
          </w:p>
        </w:tc>
      </w:tr>
      <w:tr w:rsidR="007C6796" w:rsidRPr="008A15F6" w14:paraId="76616BE9" w14:textId="77777777" w:rsidTr="00DA6BB4">
        <w:trPr>
          <w:trHeight w:val="229"/>
        </w:trPr>
        <w:tc>
          <w:tcPr>
            <w:tcW w:w="580" w:type="dxa"/>
            <w:noWrap/>
            <w:vAlign w:val="center"/>
          </w:tcPr>
          <w:p w14:paraId="4509F449" w14:textId="77777777" w:rsidR="007C6796" w:rsidRPr="008A15F6" w:rsidRDefault="007C6796" w:rsidP="0056432E">
            <w:pPr>
              <w:jc w:val="center"/>
              <w:rPr>
                <w:rFonts w:asciiTheme="minorHAnsi" w:eastAsia="Calibri" w:hAnsiTheme="minorHAnsi" w:cstheme="minorHAnsi"/>
                <w:bCs/>
              </w:rPr>
            </w:pPr>
            <w:r w:rsidRPr="008A15F6">
              <w:rPr>
                <w:rFonts w:asciiTheme="minorHAnsi" w:eastAsia="Calibri" w:hAnsiTheme="minorHAnsi" w:cstheme="minorHAnsi"/>
                <w:bCs/>
              </w:rPr>
              <w:t>1</w:t>
            </w:r>
          </w:p>
        </w:tc>
        <w:tc>
          <w:tcPr>
            <w:tcW w:w="7335" w:type="dxa"/>
            <w:vAlign w:val="center"/>
          </w:tcPr>
          <w:p w14:paraId="29ED7182" w14:textId="77777777" w:rsidR="007C6796" w:rsidRPr="008A15F6" w:rsidRDefault="007C6796" w:rsidP="0056432E">
            <w:pPr>
              <w:rPr>
                <w:rFonts w:asciiTheme="minorHAnsi" w:eastAsia="Calibri" w:hAnsiTheme="minorHAnsi" w:cstheme="minorHAnsi"/>
                <w:b/>
                <w:bCs/>
                <w:lang w:val="nb-NO"/>
              </w:rPr>
            </w:pPr>
            <w:r w:rsidRPr="008A15F6">
              <w:rPr>
                <w:rFonts w:asciiTheme="minorHAnsi" w:eastAsia="Calibri" w:hAnsiTheme="minorHAnsi" w:cstheme="minorHAnsi"/>
                <w:b/>
                <w:bCs/>
                <w:lang w:val="nb-NO"/>
              </w:rPr>
              <w:t>Minimum Safety Equipment</w:t>
            </w:r>
          </w:p>
        </w:tc>
        <w:tc>
          <w:tcPr>
            <w:tcW w:w="1260" w:type="dxa"/>
            <w:noWrap/>
          </w:tcPr>
          <w:p w14:paraId="15284BAA" w14:textId="77777777" w:rsidR="007C6796" w:rsidRPr="008A15F6" w:rsidRDefault="007C6796" w:rsidP="0056432E">
            <w:pPr>
              <w:rPr>
                <w:rFonts w:asciiTheme="minorHAnsi" w:eastAsia="Calibri" w:hAnsiTheme="minorHAnsi" w:cstheme="minorHAnsi"/>
                <w:bCs/>
              </w:rPr>
            </w:pPr>
          </w:p>
        </w:tc>
        <w:tc>
          <w:tcPr>
            <w:tcW w:w="4408" w:type="dxa"/>
            <w:noWrap/>
          </w:tcPr>
          <w:p w14:paraId="45EB7E84" w14:textId="77777777" w:rsidR="007C6796" w:rsidRPr="008A15F6" w:rsidRDefault="007C6796" w:rsidP="0056432E">
            <w:pPr>
              <w:rPr>
                <w:rFonts w:asciiTheme="minorHAnsi" w:eastAsia="Calibri" w:hAnsiTheme="minorHAnsi" w:cstheme="minorHAnsi"/>
                <w:bCs/>
              </w:rPr>
            </w:pPr>
          </w:p>
        </w:tc>
      </w:tr>
      <w:tr w:rsidR="007C6796" w:rsidRPr="008A15F6" w14:paraId="220C732E" w14:textId="77777777" w:rsidTr="00DA6BB4">
        <w:trPr>
          <w:trHeight w:val="855"/>
        </w:trPr>
        <w:tc>
          <w:tcPr>
            <w:tcW w:w="580" w:type="dxa"/>
            <w:noWrap/>
            <w:vAlign w:val="center"/>
            <w:hideMark/>
          </w:tcPr>
          <w:p w14:paraId="08383AF0" w14:textId="536A80BE" w:rsidR="007C6796" w:rsidRPr="008A15F6" w:rsidRDefault="007C6796" w:rsidP="0056432E">
            <w:pPr>
              <w:jc w:val="center"/>
              <w:rPr>
                <w:rFonts w:asciiTheme="minorHAnsi" w:eastAsia="Calibri" w:hAnsiTheme="minorHAnsi" w:cstheme="minorHAnsi"/>
                <w:bCs/>
              </w:rPr>
            </w:pPr>
            <w:r w:rsidRPr="008A15F6">
              <w:rPr>
                <w:rFonts w:asciiTheme="minorHAnsi" w:eastAsia="Calibri" w:hAnsiTheme="minorHAnsi" w:cstheme="minorHAnsi"/>
                <w:bCs/>
              </w:rPr>
              <w:t>1.</w:t>
            </w:r>
            <w:r w:rsidR="00366F40" w:rsidRPr="008A15F6">
              <w:rPr>
                <w:rFonts w:asciiTheme="minorHAnsi" w:eastAsia="Calibri" w:hAnsiTheme="minorHAnsi" w:cstheme="minorHAnsi"/>
                <w:bCs/>
              </w:rPr>
              <w:t>1</w:t>
            </w:r>
          </w:p>
        </w:tc>
        <w:tc>
          <w:tcPr>
            <w:tcW w:w="7335" w:type="dxa"/>
            <w:vAlign w:val="center"/>
            <w:hideMark/>
          </w:tcPr>
          <w:p w14:paraId="7039BFBC"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lang w:val="nb-NO"/>
              </w:rPr>
              <w:t xml:space="preserve">The service provider guarantees to do all the routine services and maintenances without any extra cost including but not limited to all fluids, windows wipers, worn out tires, faulty or burnt out headlights, lights signals. </w:t>
            </w:r>
          </w:p>
        </w:tc>
        <w:tc>
          <w:tcPr>
            <w:tcW w:w="1260" w:type="dxa"/>
            <w:noWrap/>
            <w:hideMark/>
          </w:tcPr>
          <w:p w14:paraId="727D7220"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w:t>
            </w:r>
          </w:p>
        </w:tc>
        <w:tc>
          <w:tcPr>
            <w:tcW w:w="4408" w:type="dxa"/>
            <w:noWrap/>
            <w:hideMark/>
          </w:tcPr>
          <w:p w14:paraId="519025F1"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w:t>
            </w:r>
          </w:p>
        </w:tc>
      </w:tr>
      <w:tr w:rsidR="007C6796" w:rsidRPr="008A15F6" w14:paraId="10FFAC1D" w14:textId="77777777" w:rsidTr="00DA6BB4">
        <w:trPr>
          <w:trHeight w:val="571"/>
        </w:trPr>
        <w:tc>
          <w:tcPr>
            <w:tcW w:w="580" w:type="dxa"/>
            <w:noWrap/>
            <w:vAlign w:val="center"/>
            <w:hideMark/>
          </w:tcPr>
          <w:p w14:paraId="52AB8360" w14:textId="3CFF1CFD" w:rsidR="007C6796" w:rsidRPr="008A15F6" w:rsidRDefault="007C6796" w:rsidP="0056432E">
            <w:pPr>
              <w:jc w:val="center"/>
              <w:rPr>
                <w:rFonts w:asciiTheme="minorHAnsi" w:eastAsia="Calibri" w:hAnsiTheme="minorHAnsi" w:cstheme="minorHAnsi"/>
                <w:bCs/>
              </w:rPr>
            </w:pPr>
            <w:r w:rsidRPr="008A15F6">
              <w:rPr>
                <w:rFonts w:asciiTheme="minorHAnsi" w:eastAsia="Calibri" w:hAnsiTheme="minorHAnsi" w:cstheme="minorHAnsi"/>
                <w:bCs/>
              </w:rPr>
              <w:t>1.</w:t>
            </w:r>
            <w:r w:rsidR="00366F40" w:rsidRPr="008A15F6">
              <w:rPr>
                <w:rFonts w:asciiTheme="minorHAnsi" w:eastAsia="Calibri" w:hAnsiTheme="minorHAnsi" w:cstheme="minorHAnsi"/>
                <w:bCs/>
              </w:rPr>
              <w:t>2</w:t>
            </w:r>
          </w:p>
        </w:tc>
        <w:tc>
          <w:tcPr>
            <w:tcW w:w="7335" w:type="dxa"/>
            <w:vAlign w:val="center"/>
            <w:hideMark/>
          </w:tcPr>
          <w:p w14:paraId="18DBE7A6"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lang w:val="nb-NO"/>
              </w:rPr>
              <w:t xml:space="preserve">In case of breakdowns or routine services the Service Provider will provide a replacement vehicle immediately (within 2-4 hours). </w:t>
            </w:r>
          </w:p>
        </w:tc>
        <w:tc>
          <w:tcPr>
            <w:tcW w:w="1260" w:type="dxa"/>
            <w:noWrap/>
            <w:hideMark/>
          </w:tcPr>
          <w:p w14:paraId="475282C0"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w:t>
            </w:r>
          </w:p>
        </w:tc>
        <w:tc>
          <w:tcPr>
            <w:tcW w:w="4408" w:type="dxa"/>
            <w:noWrap/>
            <w:hideMark/>
          </w:tcPr>
          <w:p w14:paraId="436EE979"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w:t>
            </w:r>
          </w:p>
        </w:tc>
      </w:tr>
      <w:tr w:rsidR="007C6796" w:rsidRPr="008A15F6" w14:paraId="1F1318E4" w14:textId="77777777" w:rsidTr="00DA6BB4">
        <w:trPr>
          <w:trHeight w:val="418"/>
        </w:trPr>
        <w:tc>
          <w:tcPr>
            <w:tcW w:w="580" w:type="dxa"/>
            <w:noWrap/>
            <w:vAlign w:val="center"/>
            <w:hideMark/>
          </w:tcPr>
          <w:p w14:paraId="3B7A9041" w14:textId="25182F57" w:rsidR="007C6796" w:rsidRPr="008A15F6" w:rsidRDefault="007C6796" w:rsidP="0056432E">
            <w:pPr>
              <w:jc w:val="center"/>
              <w:rPr>
                <w:rFonts w:asciiTheme="minorHAnsi" w:eastAsia="Calibri" w:hAnsiTheme="minorHAnsi" w:cstheme="minorHAnsi"/>
                <w:bCs/>
              </w:rPr>
            </w:pPr>
            <w:r w:rsidRPr="008A15F6">
              <w:rPr>
                <w:rFonts w:asciiTheme="minorHAnsi" w:eastAsia="Calibri" w:hAnsiTheme="minorHAnsi" w:cstheme="minorHAnsi"/>
                <w:bCs/>
              </w:rPr>
              <w:t>1.</w:t>
            </w:r>
            <w:r w:rsidR="00366F40" w:rsidRPr="008A15F6">
              <w:rPr>
                <w:rFonts w:asciiTheme="minorHAnsi" w:eastAsia="Calibri" w:hAnsiTheme="minorHAnsi" w:cstheme="minorHAnsi"/>
                <w:bCs/>
              </w:rPr>
              <w:t>3</w:t>
            </w:r>
          </w:p>
        </w:tc>
        <w:tc>
          <w:tcPr>
            <w:tcW w:w="7335" w:type="dxa"/>
            <w:vAlign w:val="center"/>
            <w:hideMark/>
          </w:tcPr>
          <w:p w14:paraId="67FCDE89"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lang w:val="nb-NO"/>
              </w:rPr>
              <w:t>All vehicles to have roadside assitance  throughout Iraq.</w:t>
            </w:r>
          </w:p>
        </w:tc>
        <w:tc>
          <w:tcPr>
            <w:tcW w:w="1260" w:type="dxa"/>
            <w:noWrap/>
            <w:hideMark/>
          </w:tcPr>
          <w:p w14:paraId="6AF20E33"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w:t>
            </w:r>
          </w:p>
        </w:tc>
        <w:tc>
          <w:tcPr>
            <w:tcW w:w="4408" w:type="dxa"/>
            <w:noWrap/>
            <w:hideMark/>
          </w:tcPr>
          <w:p w14:paraId="6317B1F6"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w:t>
            </w:r>
          </w:p>
        </w:tc>
      </w:tr>
      <w:tr w:rsidR="007C6796" w:rsidRPr="008A15F6" w14:paraId="7853E83F" w14:textId="77777777" w:rsidTr="00DA6BB4">
        <w:trPr>
          <w:trHeight w:val="481"/>
        </w:trPr>
        <w:tc>
          <w:tcPr>
            <w:tcW w:w="580" w:type="dxa"/>
            <w:noWrap/>
            <w:vAlign w:val="center"/>
            <w:hideMark/>
          </w:tcPr>
          <w:p w14:paraId="3AAE933C" w14:textId="518F02A5" w:rsidR="007C6796" w:rsidRPr="008A15F6" w:rsidRDefault="007C6796" w:rsidP="0056432E">
            <w:pPr>
              <w:jc w:val="center"/>
              <w:rPr>
                <w:rFonts w:asciiTheme="minorHAnsi" w:eastAsia="Calibri" w:hAnsiTheme="minorHAnsi" w:cstheme="minorHAnsi"/>
                <w:bCs/>
              </w:rPr>
            </w:pPr>
            <w:r w:rsidRPr="008A15F6">
              <w:rPr>
                <w:rFonts w:asciiTheme="minorHAnsi" w:eastAsia="Calibri" w:hAnsiTheme="minorHAnsi" w:cstheme="minorHAnsi"/>
                <w:bCs/>
              </w:rPr>
              <w:t>1.</w:t>
            </w:r>
            <w:r w:rsidR="00366F40" w:rsidRPr="008A15F6">
              <w:rPr>
                <w:rFonts w:asciiTheme="minorHAnsi" w:eastAsia="Calibri" w:hAnsiTheme="minorHAnsi" w:cstheme="minorHAnsi"/>
                <w:bCs/>
              </w:rPr>
              <w:t>4</w:t>
            </w:r>
          </w:p>
        </w:tc>
        <w:tc>
          <w:tcPr>
            <w:tcW w:w="7335" w:type="dxa"/>
            <w:vAlign w:val="center"/>
            <w:hideMark/>
          </w:tcPr>
          <w:p w14:paraId="5653254F" w14:textId="617CB156" w:rsidR="007C6796" w:rsidRPr="008A15F6" w:rsidRDefault="6C0DACF0" w:rsidP="6D63B4F1">
            <w:pPr>
              <w:rPr>
                <w:rFonts w:asciiTheme="minorHAnsi" w:eastAsia="Calibri" w:hAnsiTheme="minorHAnsi" w:cstheme="minorHAnsi"/>
                <w:bCs/>
                <w:lang w:val="nb-NO"/>
              </w:rPr>
            </w:pPr>
            <w:r w:rsidRPr="008A15F6">
              <w:rPr>
                <w:rFonts w:asciiTheme="minorHAnsi" w:eastAsia="Calibri" w:hAnsiTheme="minorHAnsi" w:cstheme="minorHAnsi"/>
                <w:bCs/>
                <w:lang w:val="nb-NO"/>
              </w:rPr>
              <w:t xml:space="preserve">All vehicles/vans </w:t>
            </w:r>
            <w:r w:rsidR="4BD633FB" w:rsidRPr="008A15F6">
              <w:rPr>
                <w:rFonts w:asciiTheme="minorHAnsi" w:eastAsia="Calibri" w:hAnsiTheme="minorHAnsi" w:cstheme="minorHAnsi"/>
                <w:bCs/>
                <w:lang w:val="nb-NO"/>
              </w:rPr>
              <w:t xml:space="preserve">preferred to </w:t>
            </w:r>
            <w:r w:rsidRPr="008A15F6">
              <w:rPr>
                <w:rFonts w:asciiTheme="minorHAnsi" w:eastAsia="Calibri" w:hAnsiTheme="minorHAnsi" w:cstheme="minorHAnsi"/>
                <w:bCs/>
                <w:lang w:val="nb-NO"/>
              </w:rPr>
              <w:t xml:space="preserve">have in light color such as white-grey (black or dark colored vehicle </w:t>
            </w:r>
            <w:r w:rsidR="329BECB6" w:rsidRPr="008A15F6">
              <w:rPr>
                <w:rFonts w:asciiTheme="minorHAnsi" w:eastAsia="Calibri" w:hAnsiTheme="minorHAnsi" w:cstheme="minorHAnsi"/>
                <w:bCs/>
                <w:lang w:val="nb-NO"/>
              </w:rPr>
              <w:t>may rejected if we do get option of light color).</w:t>
            </w:r>
          </w:p>
        </w:tc>
        <w:tc>
          <w:tcPr>
            <w:tcW w:w="1260" w:type="dxa"/>
            <w:noWrap/>
            <w:hideMark/>
          </w:tcPr>
          <w:p w14:paraId="4ECB3099"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w:t>
            </w:r>
          </w:p>
        </w:tc>
        <w:tc>
          <w:tcPr>
            <w:tcW w:w="4408" w:type="dxa"/>
            <w:noWrap/>
            <w:hideMark/>
          </w:tcPr>
          <w:p w14:paraId="641442CF"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w:t>
            </w:r>
          </w:p>
        </w:tc>
      </w:tr>
      <w:tr w:rsidR="007C6796" w:rsidRPr="008A15F6" w14:paraId="518E9979" w14:textId="77777777" w:rsidTr="00DA6BB4">
        <w:trPr>
          <w:trHeight w:val="517"/>
        </w:trPr>
        <w:tc>
          <w:tcPr>
            <w:tcW w:w="580" w:type="dxa"/>
            <w:noWrap/>
            <w:vAlign w:val="center"/>
            <w:hideMark/>
          </w:tcPr>
          <w:p w14:paraId="4601AC0D" w14:textId="2817FB50" w:rsidR="007C6796" w:rsidRPr="008A15F6" w:rsidRDefault="007C6796" w:rsidP="0056432E">
            <w:pPr>
              <w:jc w:val="center"/>
              <w:rPr>
                <w:rFonts w:asciiTheme="minorHAnsi" w:eastAsia="Calibri" w:hAnsiTheme="minorHAnsi" w:cstheme="minorHAnsi"/>
                <w:bCs/>
              </w:rPr>
            </w:pPr>
            <w:r w:rsidRPr="008A15F6">
              <w:rPr>
                <w:rFonts w:asciiTheme="minorHAnsi" w:eastAsia="Calibri" w:hAnsiTheme="minorHAnsi" w:cstheme="minorHAnsi"/>
                <w:bCs/>
              </w:rPr>
              <w:t>1.</w:t>
            </w:r>
            <w:r w:rsidR="00366F40" w:rsidRPr="008A15F6">
              <w:rPr>
                <w:rFonts w:asciiTheme="minorHAnsi" w:eastAsia="Calibri" w:hAnsiTheme="minorHAnsi" w:cstheme="minorHAnsi"/>
                <w:bCs/>
              </w:rPr>
              <w:t>5</w:t>
            </w:r>
          </w:p>
        </w:tc>
        <w:tc>
          <w:tcPr>
            <w:tcW w:w="7335" w:type="dxa"/>
            <w:vAlign w:val="center"/>
            <w:hideMark/>
          </w:tcPr>
          <w:p w14:paraId="49324F9B"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Each vehicle must be in a standard factory design, no post-factory customization applied.</w:t>
            </w:r>
          </w:p>
        </w:tc>
        <w:tc>
          <w:tcPr>
            <w:tcW w:w="1260" w:type="dxa"/>
            <w:noWrap/>
            <w:hideMark/>
          </w:tcPr>
          <w:p w14:paraId="2A24C1D4"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w:t>
            </w:r>
          </w:p>
        </w:tc>
        <w:tc>
          <w:tcPr>
            <w:tcW w:w="4408" w:type="dxa"/>
            <w:noWrap/>
            <w:hideMark/>
          </w:tcPr>
          <w:p w14:paraId="5F2CB7A8"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w:t>
            </w:r>
          </w:p>
        </w:tc>
      </w:tr>
      <w:tr w:rsidR="007C6796" w:rsidRPr="008A15F6" w14:paraId="001047FD" w14:textId="77777777" w:rsidTr="00DA6BB4">
        <w:trPr>
          <w:trHeight w:val="598"/>
        </w:trPr>
        <w:tc>
          <w:tcPr>
            <w:tcW w:w="580" w:type="dxa"/>
            <w:noWrap/>
            <w:vAlign w:val="center"/>
            <w:hideMark/>
          </w:tcPr>
          <w:p w14:paraId="66A290F2" w14:textId="133F6D15" w:rsidR="007C6796" w:rsidRPr="008A15F6" w:rsidRDefault="007C6796" w:rsidP="0056432E">
            <w:pPr>
              <w:jc w:val="center"/>
              <w:rPr>
                <w:rFonts w:asciiTheme="minorHAnsi" w:eastAsia="Calibri" w:hAnsiTheme="minorHAnsi" w:cstheme="minorHAnsi"/>
                <w:bCs/>
              </w:rPr>
            </w:pPr>
            <w:r w:rsidRPr="008A15F6">
              <w:rPr>
                <w:rFonts w:asciiTheme="minorHAnsi" w:eastAsia="Calibri" w:hAnsiTheme="minorHAnsi" w:cstheme="minorHAnsi"/>
                <w:bCs/>
              </w:rPr>
              <w:t>1.</w:t>
            </w:r>
            <w:r w:rsidR="00366F40" w:rsidRPr="008A15F6">
              <w:rPr>
                <w:rFonts w:asciiTheme="minorHAnsi" w:eastAsia="Calibri" w:hAnsiTheme="minorHAnsi" w:cstheme="minorHAnsi"/>
                <w:bCs/>
              </w:rPr>
              <w:t>6</w:t>
            </w:r>
          </w:p>
        </w:tc>
        <w:tc>
          <w:tcPr>
            <w:tcW w:w="7335" w:type="dxa"/>
            <w:vAlign w:val="center"/>
            <w:hideMark/>
          </w:tcPr>
          <w:p w14:paraId="059F7387"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The service provider has to provide vehicles in clean outseen must be in good shape and in a safe mechanical operating condition.</w:t>
            </w:r>
          </w:p>
        </w:tc>
        <w:tc>
          <w:tcPr>
            <w:tcW w:w="1260" w:type="dxa"/>
            <w:noWrap/>
            <w:hideMark/>
          </w:tcPr>
          <w:p w14:paraId="511FACD4"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w:t>
            </w:r>
          </w:p>
        </w:tc>
        <w:tc>
          <w:tcPr>
            <w:tcW w:w="4408" w:type="dxa"/>
            <w:noWrap/>
            <w:hideMark/>
          </w:tcPr>
          <w:p w14:paraId="47360FFD"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w:t>
            </w:r>
          </w:p>
        </w:tc>
      </w:tr>
      <w:tr w:rsidR="007C6796" w:rsidRPr="008A15F6" w14:paraId="5894A3CF" w14:textId="77777777" w:rsidTr="00DA6BB4">
        <w:trPr>
          <w:trHeight w:val="598"/>
        </w:trPr>
        <w:tc>
          <w:tcPr>
            <w:tcW w:w="580" w:type="dxa"/>
            <w:noWrap/>
            <w:vAlign w:val="center"/>
          </w:tcPr>
          <w:p w14:paraId="0BA657AE" w14:textId="0CF80B5D" w:rsidR="007C6796" w:rsidRPr="008A15F6" w:rsidRDefault="007C6796" w:rsidP="0056432E">
            <w:pPr>
              <w:jc w:val="center"/>
              <w:rPr>
                <w:rFonts w:asciiTheme="minorHAnsi" w:eastAsia="Calibri" w:hAnsiTheme="minorHAnsi" w:cstheme="minorHAnsi"/>
                <w:bCs/>
              </w:rPr>
            </w:pPr>
            <w:r w:rsidRPr="008A15F6">
              <w:rPr>
                <w:rFonts w:asciiTheme="minorHAnsi" w:eastAsia="Calibri" w:hAnsiTheme="minorHAnsi" w:cstheme="minorHAnsi"/>
                <w:bCs/>
              </w:rPr>
              <w:t>1.</w:t>
            </w:r>
            <w:r w:rsidR="00366F40" w:rsidRPr="008A15F6">
              <w:rPr>
                <w:rFonts w:asciiTheme="minorHAnsi" w:eastAsia="Calibri" w:hAnsiTheme="minorHAnsi" w:cstheme="minorHAnsi"/>
                <w:bCs/>
              </w:rPr>
              <w:t>7</w:t>
            </w:r>
          </w:p>
        </w:tc>
        <w:tc>
          <w:tcPr>
            <w:tcW w:w="7335" w:type="dxa"/>
            <w:vAlign w:val="center"/>
          </w:tcPr>
          <w:p w14:paraId="077E6C7B"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xml:space="preserve">Accessories like seat belt, functional AC, first aid kit, emergency tools, spare </w:t>
            </w:r>
            <w:proofErr w:type="spellStart"/>
            <w:r w:rsidRPr="008A15F6">
              <w:rPr>
                <w:rFonts w:asciiTheme="minorHAnsi" w:eastAsia="Calibri" w:hAnsiTheme="minorHAnsi" w:cstheme="minorHAnsi"/>
                <w:bCs/>
              </w:rPr>
              <w:t>tyre</w:t>
            </w:r>
            <w:proofErr w:type="spellEnd"/>
            <w:r w:rsidRPr="008A15F6">
              <w:rPr>
                <w:rFonts w:asciiTheme="minorHAnsi" w:eastAsia="Calibri" w:hAnsiTheme="minorHAnsi" w:cstheme="minorHAnsi"/>
                <w:bCs/>
              </w:rPr>
              <w:t>, lift jack and emergency triangle wit</w:t>
            </w:r>
          </w:p>
        </w:tc>
        <w:tc>
          <w:tcPr>
            <w:tcW w:w="1260" w:type="dxa"/>
            <w:noWrap/>
          </w:tcPr>
          <w:p w14:paraId="181469A5" w14:textId="77777777" w:rsidR="007C6796" w:rsidRPr="008A15F6" w:rsidRDefault="007C6796" w:rsidP="0056432E">
            <w:pPr>
              <w:rPr>
                <w:rFonts w:asciiTheme="minorHAnsi" w:eastAsia="Calibri" w:hAnsiTheme="minorHAnsi" w:cstheme="minorHAnsi"/>
                <w:bCs/>
              </w:rPr>
            </w:pPr>
          </w:p>
        </w:tc>
        <w:tc>
          <w:tcPr>
            <w:tcW w:w="4408" w:type="dxa"/>
            <w:noWrap/>
          </w:tcPr>
          <w:p w14:paraId="6225A0BF" w14:textId="77777777" w:rsidR="007C6796" w:rsidRPr="008A15F6" w:rsidRDefault="007C6796" w:rsidP="0056432E">
            <w:pPr>
              <w:rPr>
                <w:rFonts w:asciiTheme="minorHAnsi" w:eastAsia="Calibri" w:hAnsiTheme="minorHAnsi" w:cstheme="minorHAnsi"/>
                <w:bCs/>
              </w:rPr>
            </w:pPr>
          </w:p>
        </w:tc>
      </w:tr>
      <w:tr w:rsidR="007C6796" w:rsidRPr="008A15F6" w14:paraId="01E12FE8" w14:textId="77777777" w:rsidTr="00DA6BB4">
        <w:trPr>
          <w:trHeight w:val="634"/>
        </w:trPr>
        <w:tc>
          <w:tcPr>
            <w:tcW w:w="580" w:type="dxa"/>
            <w:noWrap/>
            <w:vAlign w:val="center"/>
            <w:hideMark/>
          </w:tcPr>
          <w:p w14:paraId="595D1D74" w14:textId="77777777" w:rsidR="007C6796" w:rsidRPr="00482D5C" w:rsidRDefault="007C6796" w:rsidP="0056432E">
            <w:pPr>
              <w:jc w:val="center"/>
              <w:rPr>
                <w:rFonts w:asciiTheme="minorHAnsi" w:eastAsia="Calibri" w:hAnsiTheme="minorHAnsi" w:cstheme="minorHAnsi"/>
                <w:b/>
                <w:bCs/>
              </w:rPr>
            </w:pPr>
            <w:r w:rsidRPr="00482D5C">
              <w:rPr>
                <w:rFonts w:asciiTheme="minorHAnsi" w:eastAsia="Calibri" w:hAnsiTheme="minorHAnsi" w:cstheme="minorHAnsi"/>
                <w:b/>
                <w:bCs/>
              </w:rPr>
              <w:t>2</w:t>
            </w:r>
          </w:p>
        </w:tc>
        <w:tc>
          <w:tcPr>
            <w:tcW w:w="13003" w:type="dxa"/>
            <w:gridSpan w:val="3"/>
            <w:noWrap/>
            <w:vAlign w:val="center"/>
            <w:hideMark/>
          </w:tcPr>
          <w:p w14:paraId="643FE280" w14:textId="7A74B79A" w:rsidR="007C6796" w:rsidRPr="00482D5C" w:rsidRDefault="007C6796" w:rsidP="0056432E">
            <w:pPr>
              <w:rPr>
                <w:rFonts w:asciiTheme="minorHAnsi" w:eastAsia="Calibri" w:hAnsiTheme="minorHAnsi" w:cstheme="minorHAnsi"/>
                <w:b/>
                <w:bCs/>
              </w:rPr>
            </w:pPr>
            <w:r w:rsidRPr="00482D5C">
              <w:rPr>
                <w:rFonts w:asciiTheme="minorHAnsi" w:eastAsia="Calibri" w:hAnsiTheme="minorHAnsi" w:cstheme="minorHAnsi"/>
                <w:b/>
                <w:bCs/>
              </w:rPr>
              <w:t xml:space="preserve">Insurance (Each car should be insured with a full coverage which includes the following minimum requirements). Respective copy of valid insurance has to be </w:t>
            </w:r>
            <w:r w:rsidR="00F8158F" w:rsidRPr="00482D5C">
              <w:rPr>
                <w:rFonts w:asciiTheme="minorHAnsi" w:eastAsia="Calibri" w:hAnsiTheme="minorHAnsi" w:cstheme="minorHAnsi"/>
                <w:b/>
                <w:bCs/>
              </w:rPr>
              <w:t>submitted at the contracting stage</w:t>
            </w:r>
            <w:r w:rsidRPr="00482D5C">
              <w:rPr>
                <w:rFonts w:asciiTheme="minorHAnsi" w:eastAsia="Calibri" w:hAnsiTheme="minorHAnsi" w:cstheme="minorHAnsi"/>
                <w:b/>
                <w:bCs/>
              </w:rPr>
              <w:t xml:space="preserve">. </w:t>
            </w:r>
          </w:p>
        </w:tc>
      </w:tr>
      <w:tr w:rsidR="007C6796" w:rsidRPr="008A15F6" w14:paraId="1F07C163" w14:textId="77777777" w:rsidTr="00DA6BB4">
        <w:trPr>
          <w:trHeight w:val="346"/>
        </w:trPr>
        <w:tc>
          <w:tcPr>
            <w:tcW w:w="580" w:type="dxa"/>
            <w:noWrap/>
            <w:vAlign w:val="center"/>
            <w:hideMark/>
          </w:tcPr>
          <w:p w14:paraId="393835EF" w14:textId="5741D707" w:rsidR="007C6796" w:rsidRPr="008A15F6" w:rsidRDefault="007C6796" w:rsidP="0056432E">
            <w:pPr>
              <w:jc w:val="center"/>
              <w:rPr>
                <w:rFonts w:asciiTheme="minorHAnsi" w:eastAsia="Calibri" w:hAnsiTheme="minorHAnsi" w:cstheme="minorHAnsi"/>
                <w:bCs/>
              </w:rPr>
            </w:pPr>
            <w:r w:rsidRPr="008A15F6">
              <w:rPr>
                <w:rFonts w:asciiTheme="minorHAnsi" w:eastAsia="Calibri" w:hAnsiTheme="minorHAnsi" w:cstheme="minorHAnsi"/>
                <w:bCs/>
              </w:rPr>
              <w:t>2.</w:t>
            </w:r>
            <w:r w:rsidR="008B71AE" w:rsidRPr="008A15F6">
              <w:rPr>
                <w:rFonts w:asciiTheme="minorHAnsi" w:eastAsia="Calibri" w:hAnsiTheme="minorHAnsi" w:cstheme="minorHAnsi"/>
                <w:bCs/>
              </w:rPr>
              <w:t>1</w:t>
            </w:r>
          </w:p>
        </w:tc>
        <w:tc>
          <w:tcPr>
            <w:tcW w:w="7335" w:type="dxa"/>
            <w:vAlign w:val="center"/>
            <w:hideMark/>
          </w:tcPr>
          <w:p w14:paraId="3C79D257" w14:textId="1AC24DDD" w:rsidR="007C6796" w:rsidRPr="008A15F6" w:rsidRDefault="62821845" w:rsidP="6D63B4F1">
            <w:pPr>
              <w:rPr>
                <w:rFonts w:asciiTheme="minorHAnsi" w:eastAsia="Calibri" w:hAnsiTheme="minorHAnsi" w:cstheme="minorHAnsi"/>
                <w:highlight w:val="yellow"/>
                <w:lang w:val="nb-NO"/>
              </w:rPr>
            </w:pPr>
            <w:r w:rsidRPr="008A15F6">
              <w:rPr>
                <w:rFonts w:asciiTheme="minorHAnsi" w:eastAsia="Calibri" w:hAnsiTheme="minorHAnsi" w:cstheme="minorHAnsi"/>
                <w:bCs/>
              </w:rPr>
              <w:t xml:space="preserve">Will you </w:t>
            </w:r>
            <w:r w:rsidR="004640D8" w:rsidRPr="008A15F6">
              <w:rPr>
                <w:rFonts w:asciiTheme="minorHAnsi" w:eastAsia="Calibri" w:hAnsiTheme="minorHAnsi" w:cstheme="minorHAnsi"/>
                <w:bCs/>
              </w:rPr>
              <w:t>provide Full</w:t>
            </w:r>
            <w:r w:rsidR="6C0DACF0" w:rsidRPr="008A15F6">
              <w:rPr>
                <w:rFonts w:asciiTheme="minorHAnsi" w:eastAsia="Calibri" w:hAnsiTheme="minorHAnsi" w:cstheme="minorHAnsi"/>
                <w:bCs/>
              </w:rPr>
              <w:t xml:space="preserve"> comprehensive </w:t>
            </w:r>
            <w:r w:rsidR="5E5AF367" w:rsidRPr="008A15F6">
              <w:rPr>
                <w:rFonts w:asciiTheme="minorHAnsi" w:eastAsia="Calibri" w:hAnsiTheme="minorHAnsi" w:cstheme="minorHAnsi"/>
                <w:bCs/>
              </w:rPr>
              <w:t xml:space="preserve">insurance </w:t>
            </w:r>
            <w:r w:rsidR="6C0DACF0" w:rsidRPr="008A15F6">
              <w:rPr>
                <w:rFonts w:asciiTheme="minorHAnsi" w:eastAsia="Calibri" w:hAnsiTheme="minorHAnsi" w:cstheme="minorHAnsi"/>
                <w:bCs/>
              </w:rPr>
              <w:t>coverage</w:t>
            </w:r>
            <w:r w:rsidRPr="008A15F6">
              <w:rPr>
                <w:rFonts w:asciiTheme="minorHAnsi" w:eastAsia="Calibri" w:hAnsiTheme="minorHAnsi" w:cstheme="minorHAnsi"/>
                <w:bCs/>
              </w:rPr>
              <w:t xml:space="preserve"> in case you have been awarded</w:t>
            </w:r>
            <w:r w:rsidR="401DFEAD" w:rsidRPr="008A15F6">
              <w:rPr>
                <w:rFonts w:asciiTheme="minorHAnsi" w:eastAsia="Calibri" w:hAnsiTheme="minorHAnsi" w:cstheme="minorHAnsi"/>
                <w:bCs/>
              </w:rPr>
              <w:t>?</w:t>
            </w:r>
          </w:p>
        </w:tc>
        <w:tc>
          <w:tcPr>
            <w:tcW w:w="1260" w:type="dxa"/>
            <w:noWrap/>
            <w:hideMark/>
          </w:tcPr>
          <w:p w14:paraId="28871625"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w:t>
            </w:r>
          </w:p>
        </w:tc>
        <w:tc>
          <w:tcPr>
            <w:tcW w:w="4408" w:type="dxa"/>
            <w:noWrap/>
            <w:hideMark/>
          </w:tcPr>
          <w:p w14:paraId="6169484E"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w:t>
            </w:r>
          </w:p>
        </w:tc>
      </w:tr>
      <w:tr w:rsidR="007C6796" w:rsidRPr="008A15F6" w14:paraId="268703C3" w14:textId="77777777" w:rsidTr="00DA6BB4">
        <w:trPr>
          <w:trHeight w:val="436"/>
        </w:trPr>
        <w:tc>
          <w:tcPr>
            <w:tcW w:w="580" w:type="dxa"/>
            <w:noWrap/>
            <w:vAlign w:val="center"/>
          </w:tcPr>
          <w:p w14:paraId="7B2D5DFE" w14:textId="77777777" w:rsidR="007C6796" w:rsidRPr="00482D5C" w:rsidRDefault="007C6796" w:rsidP="0056432E">
            <w:pPr>
              <w:jc w:val="center"/>
              <w:rPr>
                <w:rFonts w:asciiTheme="minorHAnsi" w:eastAsia="Calibri" w:hAnsiTheme="minorHAnsi" w:cstheme="minorHAnsi"/>
                <w:b/>
                <w:bCs/>
              </w:rPr>
            </w:pPr>
            <w:r w:rsidRPr="00482D5C">
              <w:rPr>
                <w:rFonts w:asciiTheme="minorHAnsi" w:eastAsia="Calibri" w:hAnsiTheme="minorHAnsi" w:cstheme="minorHAnsi"/>
                <w:b/>
                <w:bCs/>
              </w:rPr>
              <w:t>3</w:t>
            </w:r>
          </w:p>
        </w:tc>
        <w:tc>
          <w:tcPr>
            <w:tcW w:w="13003" w:type="dxa"/>
            <w:gridSpan w:val="3"/>
            <w:vAlign w:val="center"/>
          </w:tcPr>
          <w:p w14:paraId="167BCD7D" w14:textId="758B2CF6" w:rsidR="007C6796" w:rsidRPr="00482D5C" w:rsidRDefault="007C6796" w:rsidP="0056432E">
            <w:pPr>
              <w:rPr>
                <w:rFonts w:asciiTheme="minorHAnsi" w:eastAsia="Calibri" w:hAnsiTheme="minorHAnsi" w:cstheme="minorHAnsi"/>
                <w:b/>
                <w:bCs/>
              </w:rPr>
            </w:pPr>
            <w:r w:rsidRPr="00482D5C">
              <w:rPr>
                <w:rFonts w:asciiTheme="minorHAnsi" w:eastAsia="Calibri" w:hAnsiTheme="minorHAnsi" w:cstheme="minorHAnsi"/>
                <w:b/>
                <w:bCs/>
              </w:rPr>
              <w:t>Service Coverage</w:t>
            </w:r>
            <w:r w:rsidR="00901DE9" w:rsidRPr="00482D5C">
              <w:rPr>
                <w:rFonts w:asciiTheme="minorHAnsi" w:eastAsia="Calibri" w:hAnsiTheme="minorHAnsi" w:cstheme="minorHAnsi"/>
                <w:b/>
                <w:bCs/>
              </w:rPr>
              <w:t>-8 hours a day</w:t>
            </w:r>
            <w:r w:rsidR="00A5640D" w:rsidRPr="00482D5C">
              <w:rPr>
                <w:rFonts w:asciiTheme="minorHAnsi" w:eastAsia="Calibri" w:hAnsiTheme="minorHAnsi" w:cstheme="minorHAnsi"/>
                <w:b/>
                <w:bCs/>
              </w:rPr>
              <w:t xml:space="preserve"> from 8:</w:t>
            </w:r>
            <w:r w:rsidR="00E42EB0" w:rsidRPr="00482D5C">
              <w:rPr>
                <w:rFonts w:asciiTheme="minorHAnsi" w:eastAsia="Calibri" w:hAnsiTheme="minorHAnsi" w:cstheme="minorHAnsi"/>
                <w:b/>
                <w:bCs/>
              </w:rPr>
              <w:t>0</w:t>
            </w:r>
            <w:r w:rsidR="00A5640D" w:rsidRPr="00482D5C">
              <w:rPr>
                <w:rFonts w:asciiTheme="minorHAnsi" w:eastAsia="Calibri" w:hAnsiTheme="minorHAnsi" w:cstheme="minorHAnsi"/>
                <w:b/>
                <w:bCs/>
              </w:rPr>
              <w:t>0 AM to 4:</w:t>
            </w:r>
            <w:r w:rsidR="00E42EB0" w:rsidRPr="00482D5C">
              <w:rPr>
                <w:rFonts w:asciiTheme="minorHAnsi" w:eastAsia="Calibri" w:hAnsiTheme="minorHAnsi" w:cstheme="minorHAnsi"/>
                <w:b/>
                <w:bCs/>
              </w:rPr>
              <w:t>0</w:t>
            </w:r>
            <w:r w:rsidR="00A5640D" w:rsidRPr="00482D5C">
              <w:rPr>
                <w:rFonts w:asciiTheme="minorHAnsi" w:eastAsia="Calibri" w:hAnsiTheme="minorHAnsi" w:cstheme="minorHAnsi"/>
                <w:b/>
                <w:bCs/>
              </w:rPr>
              <w:t>0 PM</w:t>
            </w:r>
            <w:r w:rsidR="00901DE9" w:rsidRPr="00482D5C">
              <w:rPr>
                <w:rFonts w:asciiTheme="minorHAnsi" w:eastAsia="Calibri" w:hAnsiTheme="minorHAnsi" w:cstheme="minorHAnsi"/>
                <w:b/>
                <w:bCs/>
              </w:rPr>
              <w:t xml:space="preserve"> </w:t>
            </w:r>
          </w:p>
        </w:tc>
      </w:tr>
      <w:tr w:rsidR="007C6796" w:rsidRPr="008A15F6" w14:paraId="0E6E8F5B" w14:textId="77777777" w:rsidTr="00DA6BB4">
        <w:trPr>
          <w:trHeight w:val="229"/>
        </w:trPr>
        <w:tc>
          <w:tcPr>
            <w:tcW w:w="580" w:type="dxa"/>
            <w:noWrap/>
            <w:vAlign w:val="center"/>
          </w:tcPr>
          <w:p w14:paraId="24A81108" w14:textId="77777777" w:rsidR="007C6796" w:rsidRPr="008A15F6" w:rsidRDefault="007C6796" w:rsidP="0056432E">
            <w:pPr>
              <w:jc w:val="center"/>
              <w:rPr>
                <w:rFonts w:asciiTheme="minorHAnsi" w:eastAsia="Calibri" w:hAnsiTheme="minorHAnsi" w:cstheme="minorHAnsi"/>
                <w:bCs/>
              </w:rPr>
            </w:pPr>
            <w:r w:rsidRPr="008A15F6">
              <w:rPr>
                <w:rFonts w:asciiTheme="minorHAnsi" w:eastAsia="Calibri" w:hAnsiTheme="minorHAnsi" w:cstheme="minorHAnsi"/>
                <w:bCs/>
              </w:rPr>
              <w:lastRenderedPageBreak/>
              <w:t>3.1</w:t>
            </w:r>
          </w:p>
        </w:tc>
        <w:tc>
          <w:tcPr>
            <w:tcW w:w="7335" w:type="dxa"/>
            <w:vAlign w:val="center"/>
          </w:tcPr>
          <w:p w14:paraId="5EA2146E" w14:textId="77777777" w:rsidR="007C6796" w:rsidRPr="008A15F6" w:rsidRDefault="007C6796" w:rsidP="0056432E">
            <w:pPr>
              <w:rPr>
                <w:rFonts w:asciiTheme="minorHAnsi" w:eastAsia="Calibri" w:hAnsiTheme="minorHAnsi" w:cstheme="minorHAnsi"/>
                <w:bCs/>
              </w:rPr>
            </w:pPr>
            <w:r w:rsidRPr="008A15F6">
              <w:rPr>
                <w:rFonts w:asciiTheme="minorHAnsi" w:eastAsia="Calibri" w:hAnsiTheme="minorHAnsi" w:cstheme="minorHAnsi"/>
                <w:bCs/>
              </w:rPr>
              <w:t xml:space="preserve">The service provider has to maintain its branch office or partner-representative in Erbil. </w:t>
            </w:r>
          </w:p>
        </w:tc>
        <w:tc>
          <w:tcPr>
            <w:tcW w:w="1260" w:type="dxa"/>
            <w:noWrap/>
          </w:tcPr>
          <w:p w14:paraId="0AF6A677" w14:textId="77777777" w:rsidR="007C6796" w:rsidRPr="008A15F6" w:rsidRDefault="007C6796" w:rsidP="0056432E">
            <w:pPr>
              <w:rPr>
                <w:rFonts w:asciiTheme="minorHAnsi" w:eastAsia="Calibri" w:hAnsiTheme="minorHAnsi" w:cstheme="minorHAnsi"/>
                <w:bCs/>
              </w:rPr>
            </w:pPr>
          </w:p>
        </w:tc>
        <w:tc>
          <w:tcPr>
            <w:tcW w:w="4408" w:type="dxa"/>
            <w:noWrap/>
          </w:tcPr>
          <w:p w14:paraId="335CE94A" w14:textId="77777777" w:rsidR="007C6796" w:rsidRPr="008A15F6" w:rsidRDefault="007C6796" w:rsidP="0056432E">
            <w:pPr>
              <w:rPr>
                <w:rFonts w:asciiTheme="minorHAnsi" w:eastAsia="Calibri" w:hAnsiTheme="minorHAnsi" w:cstheme="minorHAnsi"/>
                <w:bCs/>
              </w:rPr>
            </w:pPr>
          </w:p>
        </w:tc>
      </w:tr>
      <w:tr w:rsidR="00A75B1E" w:rsidRPr="008A15F6" w14:paraId="706E39B4" w14:textId="77777777" w:rsidTr="00DA6BB4">
        <w:trPr>
          <w:trHeight w:val="600"/>
        </w:trPr>
        <w:tc>
          <w:tcPr>
            <w:tcW w:w="580" w:type="dxa"/>
            <w:noWrap/>
            <w:vAlign w:val="center"/>
          </w:tcPr>
          <w:p w14:paraId="147BF12F" w14:textId="1524694E" w:rsidR="00A75B1E" w:rsidRPr="008A15F6" w:rsidRDefault="00A75B1E" w:rsidP="0056432E">
            <w:pPr>
              <w:jc w:val="center"/>
              <w:rPr>
                <w:rFonts w:asciiTheme="minorHAnsi" w:eastAsia="Calibri" w:hAnsiTheme="minorHAnsi" w:cstheme="minorHAnsi"/>
                <w:bCs/>
              </w:rPr>
            </w:pPr>
            <w:r w:rsidRPr="008A15F6">
              <w:rPr>
                <w:rFonts w:asciiTheme="minorHAnsi" w:eastAsia="Calibri" w:hAnsiTheme="minorHAnsi" w:cstheme="minorHAnsi"/>
                <w:bCs/>
              </w:rPr>
              <w:t>3.2</w:t>
            </w:r>
          </w:p>
        </w:tc>
        <w:tc>
          <w:tcPr>
            <w:tcW w:w="7335" w:type="dxa"/>
            <w:vAlign w:val="center"/>
          </w:tcPr>
          <w:p w14:paraId="71E04A33" w14:textId="114B1BFF" w:rsidR="00A75B1E" w:rsidRPr="008A15F6" w:rsidRDefault="00A75B1E" w:rsidP="0056432E">
            <w:pPr>
              <w:rPr>
                <w:rFonts w:asciiTheme="minorHAnsi" w:eastAsia="Calibri" w:hAnsiTheme="minorHAnsi" w:cstheme="minorHAnsi"/>
                <w:bCs/>
              </w:rPr>
            </w:pPr>
            <w:r w:rsidRPr="008A15F6">
              <w:rPr>
                <w:rFonts w:asciiTheme="minorHAnsi" w:eastAsia="Calibri" w:hAnsiTheme="minorHAnsi" w:cstheme="minorHAnsi"/>
                <w:bCs/>
              </w:rPr>
              <w:t>8 hours a day from 8:</w:t>
            </w:r>
            <w:r w:rsidR="00E42EB0" w:rsidRPr="008A15F6">
              <w:rPr>
                <w:rFonts w:asciiTheme="minorHAnsi" w:eastAsia="Calibri" w:hAnsiTheme="minorHAnsi" w:cstheme="minorHAnsi"/>
                <w:bCs/>
              </w:rPr>
              <w:t>0</w:t>
            </w:r>
            <w:r w:rsidRPr="008A15F6">
              <w:rPr>
                <w:rFonts w:asciiTheme="minorHAnsi" w:eastAsia="Calibri" w:hAnsiTheme="minorHAnsi" w:cstheme="minorHAnsi"/>
                <w:bCs/>
              </w:rPr>
              <w:t>0 AM to 4:</w:t>
            </w:r>
            <w:r w:rsidR="00E42EB0" w:rsidRPr="008A15F6">
              <w:rPr>
                <w:rFonts w:asciiTheme="minorHAnsi" w:eastAsia="Calibri" w:hAnsiTheme="minorHAnsi" w:cstheme="minorHAnsi"/>
                <w:bCs/>
              </w:rPr>
              <w:t>0</w:t>
            </w:r>
            <w:r w:rsidRPr="008A15F6">
              <w:rPr>
                <w:rFonts w:asciiTheme="minorHAnsi" w:eastAsia="Calibri" w:hAnsiTheme="minorHAnsi" w:cstheme="minorHAnsi"/>
                <w:bCs/>
              </w:rPr>
              <w:t xml:space="preserve">0 PM /5 days a week / 40 hours a week. For monthly </w:t>
            </w:r>
            <w:r w:rsidR="00994760" w:rsidRPr="008A15F6">
              <w:rPr>
                <w:rFonts w:asciiTheme="minorHAnsi" w:eastAsia="Calibri" w:hAnsiTheme="minorHAnsi" w:cstheme="minorHAnsi"/>
                <w:bCs/>
              </w:rPr>
              <w:t>service type</w:t>
            </w:r>
          </w:p>
        </w:tc>
        <w:tc>
          <w:tcPr>
            <w:tcW w:w="1260" w:type="dxa"/>
            <w:noWrap/>
          </w:tcPr>
          <w:p w14:paraId="448B7439" w14:textId="77777777" w:rsidR="00A75B1E" w:rsidRPr="008A15F6" w:rsidRDefault="00A75B1E" w:rsidP="0056432E">
            <w:pPr>
              <w:rPr>
                <w:rFonts w:asciiTheme="minorHAnsi" w:eastAsia="Calibri" w:hAnsiTheme="minorHAnsi" w:cstheme="minorHAnsi"/>
                <w:bCs/>
              </w:rPr>
            </w:pPr>
          </w:p>
        </w:tc>
        <w:tc>
          <w:tcPr>
            <w:tcW w:w="4408" w:type="dxa"/>
            <w:noWrap/>
          </w:tcPr>
          <w:p w14:paraId="34F6858D" w14:textId="77777777" w:rsidR="00A75B1E" w:rsidRPr="008A15F6" w:rsidRDefault="00A75B1E" w:rsidP="0056432E">
            <w:pPr>
              <w:rPr>
                <w:rFonts w:asciiTheme="minorHAnsi" w:eastAsia="Calibri" w:hAnsiTheme="minorHAnsi" w:cstheme="minorHAnsi"/>
                <w:bCs/>
              </w:rPr>
            </w:pPr>
          </w:p>
        </w:tc>
      </w:tr>
      <w:tr w:rsidR="00A75B1E" w:rsidRPr="008A15F6" w14:paraId="542CDB2C" w14:textId="77777777" w:rsidTr="00DA6BB4">
        <w:trPr>
          <w:trHeight w:val="733"/>
        </w:trPr>
        <w:tc>
          <w:tcPr>
            <w:tcW w:w="580" w:type="dxa"/>
            <w:noWrap/>
            <w:vAlign w:val="center"/>
          </w:tcPr>
          <w:p w14:paraId="1F280C3A" w14:textId="55806994" w:rsidR="00A75B1E" w:rsidRPr="008A15F6" w:rsidRDefault="00F730F4" w:rsidP="0056432E">
            <w:pPr>
              <w:jc w:val="center"/>
              <w:rPr>
                <w:rFonts w:asciiTheme="minorHAnsi" w:eastAsia="Calibri" w:hAnsiTheme="minorHAnsi" w:cstheme="minorHAnsi"/>
                <w:bCs/>
              </w:rPr>
            </w:pPr>
            <w:r w:rsidRPr="008A15F6">
              <w:rPr>
                <w:rFonts w:asciiTheme="minorHAnsi" w:eastAsia="Calibri" w:hAnsiTheme="minorHAnsi" w:cstheme="minorHAnsi"/>
                <w:bCs/>
              </w:rPr>
              <w:t>3.3</w:t>
            </w:r>
          </w:p>
        </w:tc>
        <w:tc>
          <w:tcPr>
            <w:tcW w:w="7335" w:type="dxa"/>
            <w:vAlign w:val="center"/>
          </w:tcPr>
          <w:p w14:paraId="5E69D9F2" w14:textId="5E5E1F71" w:rsidR="00A75B1E" w:rsidRPr="008A15F6" w:rsidRDefault="00A75B1E" w:rsidP="0056432E">
            <w:pPr>
              <w:rPr>
                <w:rFonts w:asciiTheme="minorHAnsi" w:eastAsia="Calibri" w:hAnsiTheme="minorHAnsi" w:cstheme="minorHAnsi"/>
                <w:bCs/>
              </w:rPr>
            </w:pPr>
            <w:r w:rsidRPr="008A15F6">
              <w:rPr>
                <w:rFonts w:asciiTheme="minorHAnsi" w:eastAsia="Calibri" w:hAnsiTheme="minorHAnsi" w:cstheme="minorHAnsi"/>
                <w:bCs/>
              </w:rPr>
              <w:t>8 hours a day from 8:</w:t>
            </w:r>
            <w:r w:rsidR="00E42EB0" w:rsidRPr="008A15F6">
              <w:rPr>
                <w:rFonts w:asciiTheme="minorHAnsi" w:eastAsia="Calibri" w:hAnsiTheme="minorHAnsi" w:cstheme="minorHAnsi"/>
                <w:bCs/>
              </w:rPr>
              <w:t>0</w:t>
            </w:r>
            <w:r w:rsidRPr="008A15F6">
              <w:rPr>
                <w:rFonts w:asciiTheme="minorHAnsi" w:eastAsia="Calibri" w:hAnsiTheme="minorHAnsi" w:cstheme="minorHAnsi"/>
                <w:bCs/>
              </w:rPr>
              <w:t>0 AM to 4:</w:t>
            </w:r>
            <w:r w:rsidR="00E42EB0" w:rsidRPr="008A15F6">
              <w:rPr>
                <w:rFonts w:asciiTheme="minorHAnsi" w:eastAsia="Calibri" w:hAnsiTheme="minorHAnsi" w:cstheme="minorHAnsi"/>
                <w:bCs/>
              </w:rPr>
              <w:t>0</w:t>
            </w:r>
            <w:r w:rsidRPr="008A15F6">
              <w:rPr>
                <w:rFonts w:asciiTheme="minorHAnsi" w:eastAsia="Calibri" w:hAnsiTheme="minorHAnsi" w:cstheme="minorHAnsi"/>
                <w:bCs/>
              </w:rPr>
              <w:t>0 PM for o</w:t>
            </w:r>
            <w:r w:rsidR="00F730F4" w:rsidRPr="008A15F6">
              <w:rPr>
                <w:rFonts w:asciiTheme="minorHAnsi" w:eastAsia="Calibri" w:hAnsiTheme="minorHAnsi" w:cstheme="minorHAnsi"/>
                <w:bCs/>
              </w:rPr>
              <w:t>n call service type based on DRC need</w:t>
            </w:r>
          </w:p>
        </w:tc>
        <w:tc>
          <w:tcPr>
            <w:tcW w:w="1260" w:type="dxa"/>
            <w:noWrap/>
          </w:tcPr>
          <w:p w14:paraId="1DDB0E54" w14:textId="77777777" w:rsidR="00A75B1E" w:rsidRPr="008A15F6" w:rsidRDefault="00A75B1E" w:rsidP="0056432E">
            <w:pPr>
              <w:rPr>
                <w:rFonts w:asciiTheme="minorHAnsi" w:eastAsia="Calibri" w:hAnsiTheme="minorHAnsi" w:cstheme="minorHAnsi"/>
                <w:bCs/>
              </w:rPr>
            </w:pPr>
          </w:p>
        </w:tc>
        <w:tc>
          <w:tcPr>
            <w:tcW w:w="4408" w:type="dxa"/>
            <w:noWrap/>
          </w:tcPr>
          <w:p w14:paraId="77C17831" w14:textId="77777777" w:rsidR="00A75B1E" w:rsidRPr="008A15F6" w:rsidRDefault="00A75B1E" w:rsidP="0056432E">
            <w:pPr>
              <w:rPr>
                <w:rFonts w:asciiTheme="minorHAnsi" w:eastAsia="Calibri" w:hAnsiTheme="minorHAnsi" w:cstheme="minorHAnsi"/>
                <w:bCs/>
              </w:rPr>
            </w:pPr>
          </w:p>
        </w:tc>
      </w:tr>
      <w:tr w:rsidR="007C6796" w:rsidRPr="008A15F6" w14:paraId="7E730EFA" w14:textId="77777777" w:rsidTr="00DA6BB4">
        <w:trPr>
          <w:trHeight w:val="364"/>
        </w:trPr>
        <w:tc>
          <w:tcPr>
            <w:tcW w:w="580" w:type="dxa"/>
            <w:noWrap/>
            <w:vAlign w:val="center"/>
          </w:tcPr>
          <w:p w14:paraId="427E56DF" w14:textId="155F27B3" w:rsidR="007C6796" w:rsidRPr="008A15F6" w:rsidRDefault="00CC70A8" w:rsidP="6D63B4F1">
            <w:pPr>
              <w:jc w:val="center"/>
              <w:rPr>
                <w:rFonts w:asciiTheme="minorHAnsi" w:eastAsia="Calibri" w:hAnsiTheme="minorHAnsi" w:cstheme="minorHAnsi"/>
                <w:b/>
                <w:bCs/>
              </w:rPr>
            </w:pPr>
            <w:r>
              <w:rPr>
                <w:rFonts w:asciiTheme="minorHAnsi" w:eastAsia="Calibri" w:hAnsiTheme="minorHAnsi" w:cstheme="minorHAnsi"/>
                <w:b/>
                <w:bCs/>
              </w:rPr>
              <w:t>4</w:t>
            </w:r>
          </w:p>
        </w:tc>
        <w:tc>
          <w:tcPr>
            <w:tcW w:w="13003" w:type="dxa"/>
            <w:gridSpan w:val="3"/>
            <w:vAlign w:val="center"/>
          </w:tcPr>
          <w:p w14:paraId="03D7876D" w14:textId="77777777" w:rsidR="007C6796" w:rsidRPr="008A15F6" w:rsidRDefault="6C0DACF0" w:rsidP="6D63B4F1">
            <w:pPr>
              <w:rPr>
                <w:rFonts w:asciiTheme="minorHAnsi" w:eastAsia="Calibri" w:hAnsiTheme="minorHAnsi" w:cstheme="minorHAnsi"/>
                <w:b/>
                <w:bCs/>
              </w:rPr>
            </w:pPr>
            <w:r w:rsidRPr="008A15F6">
              <w:rPr>
                <w:rFonts w:asciiTheme="minorHAnsi" w:eastAsia="Calibri" w:hAnsiTheme="minorHAnsi" w:cstheme="minorHAnsi"/>
                <w:b/>
                <w:bCs/>
              </w:rPr>
              <w:t xml:space="preserve">Areas of Operation </w:t>
            </w:r>
          </w:p>
        </w:tc>
      </w:tr>
      <w:tr w:rsidR="007C6796" w:rsidRPr="008A15F6" w14:paraId="33FC595D" w14:textId="77777777" w:rsidTr="00DA6BB4">
        <w:trPr>
          <w:trHeight w:val="346"/>
        </w:trPr>
        <w:tc>
          <w:tcPr>
            <w:tcW w:w="580" w:type="dxa"/>
            <w:noWrap/>
            <w:vAlign w:val="center"/>
          </w:tcPr>
          <w:p w14:paraId="1F12775F" w14:textId="77777777" w:rsidR="007C6796" w:rsidRPr="008A15F6" w:rsidRDefault="007C6796" w:rsidP="0056432E">
            <w:pPr>
              <w:jc w:val="center"/>
              <w:rPr>
                <w:rFonts w:asciiTheme="minorHAnsi" w:eastAsia="Calibri" w:hAnsiTheme="minorHAnsi" w:cstheme="minorHAnsi"/>
                <w:bCs/>
              </w:rPr>
            </w:pPr>
            <w:r w:rsidRPr="008A15F6">
              <w:rPr>
                <w:rFonts w:asciiTheme="minorHAnsi" w:eastAsia="Calibri" w:hAnsiTheme="minorHAnsi" w:cstheme="minorHAnsi"/>
                <w:bCs/>
              </w:rPr>
              <w:t>4.1</w:t>
            </w:r>
          </w:p>
        </w:tc>
        <w:tc>
          <w:tcPr>
            <w:tcW w:w="7335" w:type="dxa"/>
            <w:vAlign w:val="center"/>
          </w:tcPr>
          <w:p w14:paraId="227A3661" w14:textId="133BAAB5" w:rsidR="00901A91" w:rsidRPr="008A15F6" w:rsidRDefault="000F34C2" w:rsidP="00E73598">
            <w:pPr>
              <w:rPr>
                <w:rFonts w:asciiTheme="minorHAnsi" w:hAnsiTheme="minorHAnsi" w:cstheme="minorHAnsi"/>
                <w:color w:val="222222"/>
                <w:szCs w:val="22"/>
                <w:lang w:val="en-GB"/>
              </w:rPr>
            </w:pPr>
            <w:r w:rsidRPr="008A15F6">
              <w:rPr>
                <w:rFonts w:asciiTheme="minorHAnsi" w:eastAsia="Arial" w:hAnsiTheme="minorHAnsi" w:cstheme="minorHAnsi"/>
                <w:b/>
                <w:sz w:val="19"/>
                <w:szCs w:val="19"/>
              </w:rPr>
              <w:t xml:space="preserve">Rental of </w:t>
            </w:r>
            <w:r w:rsidR="009A61AB" w:rsidRPr="008A15F6">
              <w:rPr>
                <w:rFonts w:asciiTheme="minorHAnsi" w:hAnsiTheme="minorHAnsi" w:cstheme="minorHAnsi"/>
                <w:b/>
                <w:bCs/>
                <w:color w:val="222222"/>
                <w:szCs w:val="22"/>
                <w:lang w:val="en-GB"/>
              </w:rPr>
              <w:t xml:space="preserve">One </w:t>
            </w:r>
            <w:r w:rsidR="007C6796" w:rsidRPr="008A15F6">
              <w:rPr>
                <w:rFonts w:asciiTheme="minorHAnsi" w:hAnsiTheme="minorHAnsi" w:cstheme="minorHAnsi"/>
                <w:b/>
                <w:bCs/>
                <w:color w:val="222222"/>
                <w:szCs w:val="22"/>
                <w:lang w:val="en-GB"/>
              </w:rPr>
              <w:t>Double Cabin Pick Up Vehicle</w:t>
            </w:r>
            <w:r>
              <w:rPr>
                <w:rFonts w:asciiTheme="minorHAnsi" w:hAnsiTheme="minorHAnsi" w:cstheme="minorHAnsi"/>
                <w:b/>
                <w:bCs/>
                <w:color w:val="222222"/>
                <w:szCs w:val="22"/>
                <w:lang w:val="en-GB"/>
              </w:rPr>
              <w:t xml:space="preserve"> </w:t>
            </w:r>
            <w:r w:rsidRPr="008A15F6">
              <w:rPr>
                <w:rFonts w:asciiTheme="minorHAnsi" w:eastAsia="Arial" w:hAnsiTheme="minorHAnsi" w:cstheme="minorHAnsi"/>
                <w:b/>
                <w:sz w:val="19"/>
                <w:szCs w:val="19"/>
              </w:rPr>
              <w:t>with driver</w:t>
            </w:r>
            <w:r w:rsidR="007C6796" w:rsidRPr="008A15F6">
              <w:rPr>
                <w:rFonts w:asciiTheme="minorHAnsi" w:hAnsiTheme="minorHAnsi" w:cstheme="minorHAnsi"/>
                <w:color w:val="222222"/>
                <w:szCs w:val="22"/>
                <w:lang w:val="en-GB"/>
              </w:rPr>
              <w:t xml:space="preserve"> – </w:t>
            </w:r>
            <w:r w:rsidR="00E42EB0" w:rsidRPr="008A15F6">
              <w:rPr>
                <w:rFonts w:asciiTheme="minorHAnsi" w:eastAsia="Calibri" w:hAnsiTheme="minorHAnsi" w:cstheme="minorHAnsi"/>
                <w:bCs/>
              </w:rPr>
              <w:t xml:space="preserve">Operating in Salah Al </w:t>
            </w:r>
            <w:proofErr w:type="spellStart"/>
            <w:r w:rsidR="00E42EB0" w:rsidRPr="008A15F6">
              <w:rPr>
                <w:rFonts w:asciiTheme="minorHAnsi" w:eastAsia="Calibri" w:hAnsiTheme="minorHAnsi" w:cstheme="minorHAnsi"/>
                <w:bCs/>
              </w:rPr>
              <w:t>Deen</w:t>
            </w:r>
            <w:proofErr w:type="spellEnd"/>
            <w:r w:rsidR="00E42EB0" w:rsidRPr="008A15F6">
              <w:rPr>
                <w:rFonts w:asciiTheme="minorHAnsi" w:eastAsia="Calibri" w:hAnsiTheme="minorHAnsi" w:cstheme="minorHAnsi"/>
                <w:bCs/>
              </w:rPr>
              <w:t xml:space="preserve"> governorate with travels around Erbil, </w:t>
            </w:r>
            <w:r w:rsidR="00E42EB0" w:rsidRPr="008A15F6">
              <w:rPr>
                <w:rFonts w:asciiTheme="minorHAnsi" w:hAnsiTheme="minorHAnsi" w:cstheme="minorHAnsi"/>
                <w:color w:val="222222"/>
                <w:szCs w:val="22"/>
                <w:lang w:val="en-GB"/>
              </w:rPr>
              <w:t>Ninewa,</w:t>
            </w:r>
            <w:r w:rsidR="00E42EB0" w:rsidRPr="008A15F6">
              <w:rPr>
                <w:rFonts w:asciiTheme="minorHAnsi" w:eastAsia="Calibri" w:hAnsiTheme="minorHAnsi" w:cstheme="minorHAnsi"/>
                <w:bCs/>
              </w:rPr>
              <w:t xml:space="preserve"> Baghdad, Kirkuk, </w:t>
            </w:r>
            <w:r w:rsidR="00E42EB0" w:rsidRPr="000F34C2">
              <w:rPr>
                <w:rFonts w:asciiTheme="minorHAnsi" w:eastAsia="Calibri" w:hAnsiTheme="minorHAnsi" w:cstheme="minorHAnsi"/>
                <w:bCs/>
              </w:rPr>
              <w:t xml:space="preserve">and </w:t>
            </w:r>
            <w:r w:rsidR="00E42EB0" w:rsidRPr="000F34C2">
              <w:rPr>
                <w:rFonts w:asciiTheme="minorHAnsi" w:hAnsiTheme="minorHAnsi" w:cstheme="minorHAnsi"/>
                <w:bCs/>
                <w:color w:val="222222"/>
                <w:szCs w:val="22"/>
                <w:lang w:val="en-GB"/>
              </w:rPr>
              <w:t>Diyala</w:t>
            </w:r>
            <w:r w:rsidR="00E42EB0" w:rsidRPr="008A15F6">
              <w:rPr>
                <w:rFonts w:asciiTheme="minorHAnsi" w:hAnsiTheme="minorHAnsi" w:cstheme="minorHAnsi"/>
                <w:color w:val="222222"/>
                <w:szCs w:val="22"/>
                <w:lang w:val="en-GB"/>
              </w:rPr>
              <w:t>, to work during daytime monthly, 5 days a week, 8 hours a day</w:t>
            </w:r>
          </w:p>
        </w:tc>
        <w:tc>
          <w:tcPr>
            <w:tcW w:w="1260" w:type="dxa"/>
            <w:noWrap/>
          </w:tcPr>
          <w:p w14:paraId="4584E9ED" w14:textId="77777777" w:rsidR="007C6796" w:rsidRPr="008A15F6" w:rsidRDefault="007C6796" w:rsidP="0056432E">
            <w:pPr>
              <w:rPr>
                <w:rFonts w:asciiTheme="minorHAnsi" w:eastAsia="Calibri" w:hAnsiTheme="minorHAnsi" w:cstheme="minorHAnsi"/>
                <w:bCs/>
              </w:rPr>
            </w:pPr>
          </w:p>
        </w:tc>
        <w:tc>
          <w:tcPr>
            <w:tcW w:w="4408" w:type="dxa"/>
            <w:noWrap/>
          </w:tcPr>
          <w:p w14:paraId="170EF5E7" w14:textId="77777777" w:rsidR="007C6796" w:rsidRPr="008A15F6" w:rsidRDefault="007C6796" w:rsidP="0056432E">
            <w:pPr>
              <w:rPr>
                <w:rFonts w:asciiTheme="minorHAnsi" w:eastAsia="Calibri" w:hAnsiTheme="minorHAnsi" w:cstheme="minorHAnsi"/>
                <w:bCs/>
              </w:rPr>
            </w:pPr>
          </w:p>
        </w:tc>
      </w:tr>
      <w:tr w:rsidR="00314D46" w:rsidRPr="008A15F6" w14:paraId="5644D5F3" w14:textId="77777777" w:rsidTr="00DA6BB4">
        <w:trPr>
          <w:trHeight w:val="600"/>
        </w:trPr>
        <w:tc>
          <w:tcPr>
            <w:tcW w:w="580" w:type="dxa"/>
            <w:noWrap/>
            <w:vAlign w:val="center"/>
          </w:tcPr>
          <w:p w14:paraId="50028980" w14:textId="522634D3" w:rsidR="00314D46" w:rsidRPr="008A15F6" w:rsidRDefault="00CC56F2" w:rsidP="0056432E">
            <w:pPr>
              <w:jc w:val="center"/>
              <w:rPr>
                <w:rFonts w:asciiTheme="minorHAnsi" w:eastAsia="Calibri" w:hAnsiTheme="minorHAnsi" w:cstheme="minorHAnsi"/>
                <w:bCs/>
              </w:rPr>
            </w:pPr>
            <w:r w:rsidRPr="008A15F6">
              <w:rPr>
                <w:rFonts w:asciiTheme="minorHAnsi" w:eastAsia="Calibri" w:hAnsiTheme="minorHAnsi" w:cstheme="minorHAnsi"/>
                <w:bCs/>
              </w:rPr>
              <w:t>4.2</w:t>
            </w:r>
          </w:p>
        </w:tc>
        <w:tc>
          <w:tcPr>
            <w:tcW w:w="7335" w:type="dxa"/>
            <w:vAlign w:val="center"/>
          </w:tcPr>
          <w:p w14:paraId="0C61DEF3" w14:textId="0760EE0F" w:rsidR="00314D46" w:rsidRPr="008A15F6" w:rsidRDefault="000F34C2" w:rsidP="00874FBA">
            <w:pPr>
              <w:rPr>
                <w:rFonts w:asciiTheme="minorHAnsi" w:hAnsiTheme="minorHAnsi" w:cstheme="minorHAnsi"/>
                <w:b/>
                <w:bCs/>
                <w:color w:val="222222"/>
                <w:szCs w:val="22"/>
                <w:lang w:val="en-GB"/>
              </w:rPr>
            </w:pPr>
            <w:r w:rsidRPr="008A15F6">
              <w:rPr>
                <w:rFonts w:asciiTheme="minorHAnsi" w:eastAsia="Arial" w:hAnsiTheme="minorHAnsi" w:cstheme="minorHAnsi"/>
                <w:b/>
                <w:sz w:val="19"/>
                <w:szCs w:val="19"/>
              </w:rPr>
              <w:t xml:space="preserve">Rental of </w:t>
            </w:r>
            <w:r w:rsidR="00E73598" w:rsidRPr="008A15F6">
              <w:rPr>
                <w:rFonts w:asciiTheme="minorHAnsi" w:hAnsiTheme="minorHAnsi" w:cstheme="minorHAnsi"/>
                <w:b/>
                <w:bCs/>
                <w:color w:val="222222"/>
                <w:lang w:val="en-GB"/>
              </w:rPr>
              <w:t>Minivan Vehicle</w:t>
            </w:r>
            <w:r>
              <w:rPr>
                <w:rFonts w:asciiTheme="minorHAnsi" w:hAnsiTheme="minorHAnsi" w:cstheme="minorHAnsi"/>
                <w:b/>
                <w:bCs/>
                <w:color w:val="222222"/>
                <w:lang w:val="en-GB"/>
              </w:rPr>
              <w:t xml:space="preserve"> </w:t>
            </w:r>
            <w:r w:rsidRPr="008A15F6">
              <w:rPr>
                <w:rFonts w:asciiTheme="minorHAnsi" w:eastAsia="Arial" w:hAnsiTheme="minorHAnsi" w:cstheme="minorHAnsi"/>
                <w:b/>
                <w:sz w:val="19"/>
                <w:szCs w:val="19"/>
              </w:rPr>
              <w:t>with driver</w:t>
            </w:r>
            <w:r w:rsidR="00E73598" w:rsidRPr="008A15F6">
              <w:rPr>
                <w:rFonts w:asciiTheme="minorHAnsi" w:hAnsiTheme="minorHAnsi" w:cstheme="minorHAnsi"/>
                <w:b/>
                <w:bCs/>
                <w:color w:val="222222"/>
                <w:lang w:val="en-GB"/>
              </w:rPr>
              <w:t xml:space="preserve"> </w:t>
            </w:r>
            <w:r w:rsidR="00E42EB0" w:rsidRPr="008A15F6">
              <w:rPr>
                <w:rFonts w:asciiTheme="minorHAnsi" w:eastAsia="Calibri" w:hAnsiTheme="minorHAnsi" w:cstheme="minorHAnsi"/>
                <w:bCs/>
              </w:rPr>
              <w:t xml:space="preserve">Operating in Salah Al </w:t>
            </w:r>
            <w:proofErr w:type="spellStart"/>
            <w:r w:rsidR="00E42EB0" w:rsidRPr="008A15F6">
              <w:rPr>
                <w:rFonts w:asciiTheme="minorHAnsi" w:eastAsia="Calibri" w:hAnsiTheme="minorHAnsi" w:cstheme="minorHAnsi"/>
                <w:bCs/>
              </w:rPr>
              <w:t>Deen</w:t>
            </w:r>
            <w:proofErr w:type="spellEnd"/>
            <w:r w:rsidR="00E42EB0" w:rsidRPr="008A15F6">
              <w:rPr>
                <w:rFonts w:asciiTheme="minorHAnsi" w:eastAsia="Calibri" w:hAnsiTheme="minorHAnsi" w:cstheme="minorHAnsi"/>
                <w:bCs/>
              </w:rPr>
              <w:t xml:space="preserve"> governorate with travels around Erbil, </w:t>
            </w:r>
            <w:r w:rsidR="00E42EB0" w:rsidRPr="008A15F6">
              <w:rPr>
                <w:rFonts w:asciiTheme="minorHAnsi" w:hAnsiTheme="minorHAnsi" w:cstheme="minorHAnsi"/>
                <w:color w:val="222222"/>
                <w:szCs w:val="22"/>
                <w:lang w:val="en-GB"/>
              </w:rPr>
              <w:t>Ninewa,</w:t>
            </w:r>
            <w:r w:rsidR="00E42EB0" w:rsidRPr="008A15F6">
              <w:rPr>
                <w:rFonts w:asciiTheme="minorHAnsi" w:eastAsia="Calibri" w:hAnsiTheme="minorHAnsi" w:cstheme="minorHAnsi"/>
                <w:bCs/>
              </w:rPr>
              <w:t xml:space="preserve"> Baghdad, Kirkuk, </w:t>
            </w:r>
            <w:r w:rsidR="00E42EB0" w:rsidRPr="000F34C2">
              <w:rPr>
                <w:rFonts w:asciiTheme="minorHAnsi" w:eastAsia="Calibri" w:hAnsiTheme="minorHAnsi" w:cstheme="minorHAnsi"/>
                <w:bCs/>
              </w:rPr>
              <w:t xml:space="preserve">and </w:t>
            </w:r>
            <w:r w:rsidR="00E42EB0" w:rsidRPr="000F34C2">
              <w:rPr>
                <w:rFonts w:asciiTheme="minorHAnsi" w:hAnsiTheme="minorHAnsi" w:cstheme="minorHAnsi"/>
                <w:bCs/>
                <w:color w:val="222222"/>
                <w:szCs w:val="22"/>
                <w:lang w:val="en-GB"/>
              </w:rPr>
              <w:t>Diyala, to</w:t>
            </w:r>
            <w:r w:rsidR="00E42EB0" w:rsidRPr="008A15F6">
              <w:rPr>
                <w:rFonts w:asciiTheme="minorHAnsi" w:hAnsiTheme="minorHAnsi" w:cstheme="minorHAnsi"/>
                <w:color w:val="222222"/>
                <w:szCs w:val="22"/>
                <w:lang w:val="en-GB"/>
              </w:rPr>
              <w:t xml:space="preserve"> work during daytime monthly, 5 days a week, 8 hours a day</w:t>
            </w:r>
            <w:r w:rsidR="00E42EB0" w:rsidRPr="008A15F6">
              <w:rPr>
                <w:rFonts w:asciiTheme="minorHAnsi" w:hAnsiTheme="minorHAnsi" w:cstheme="minorHAnsi"/>
                <w:b/>
                <w:bCs/>
                <w:color w:val="222222"/>
                <w:szCs w:val="22"/>
                <w:lang w:val="en-GB"/>
              </w:rPr>
              <w:t>.</w:t>
            </w:r>
          </w:p>
        </w:tc>
        <w:tc>
          <w:tcPr>
            <w:tcW w:w="1260" w:type="dxa"/>
            <w:noWrap/>
          </w:tcPr>
          <w:p w14:paraId="21B2D5E3" w14:textId="77777777" w:rsidR="00314D46" w:rsidRPr="008A15F6" w:rsidRDefault="00314D46" w:rsidP="0056432E">
            <w:pPr>
              <w:rPr>
                <w:rFonts w:asciiTheme="minorHAnsi" w:eastAsia="Calibri" w:hAnsiTheme="minorHAnsi" w:cstheme="minorHAnsi"/>
                <w:bCs/>
              </w:rPr>
            </w:pPr>
          </w:p>
        </w:tc>
        <w:tc>
          <w:tcPr>
            <w:tcW w:w="4408" w:type="dxa"/>
            <w:noWrap/>
          </w:tcPr>
          <w:p w14:paraId="64C4357D" w14:textId="77777777" w:rsidR="00314D46" w:rsidRPr="008A15F6" w:rsidRDefault="00314D46" w:rsidP="0056432E">
            <w:pPr>
              <w:rPr>
                <w:rFonts w:asciiTheme="minorHAnsi" w:eastAsia="Calibri" w:hAnsiTheme="minorHAnsi" w:cstheme="minorHAnsi"/>
                <w:bCs/>
              </w:rPr>
            </w:pPr>
          </w:p>
        </w:tc>
      </w:tr>
      <w:tr w:rsidR="00CC56F2" w:rsidRPr="008A15F6" w14:paraId="409391C2" w14:textId="77777777" w:rsidTr="00DA6BB4">
        <w:trPr>
          <w:trHeight w:val="616"/>
        </w:trPr>
        <w:tc>
          <w:tcPr>
            <w:tcW w:w="580" w:type="dxa"/>
            <w:noWrap/>
            <w:vAlign w:val="center"/>
          </w:tcPr>
          <w:p w14:paraId="22EB97E6" w14:textId="2CAFA3D9" w:rsidR="00CC56F2" w:rsidRPr="008A15F6" w:rsidRDefault="00CC56F2" w:rsidP="0056432E">
            <w:pPr>
              <w:jc w:val="center"/>
              <w:rPr>
                <w:rFonts w:asciiTheme="minorHAnsi" w:eastAsia="Calibri" w:hAnsiTheme="minorHAnsi" w:cstheme="minorHAnsi"/>
                <w:bCs/>
              </w:rPr>
            </w:pPr>
            <w:r w:rsidRPr="008A15F6">
              <w:rPr>
                <w:rFonts w:asciiTheme="minorHAnsi" w:eastAsia="Calibri" w:hAnsiTheme="minorHAnsi" w:cstheme="minorHAnsi"/>
                <w:bCs/>
              </w:rPr>
              <w:t>4.</w:t>
            </w:r>
            <w:r w:rsidR="005A273E" w:rsidRPr="008A15F6">
              <w:rPr>
                <w:rFonts w:asciiTheme="minorHAnsi" w:eastAsia="Calibri" w:hAnsiTheme="minorHAnsi" w:cstheme="minorHAnsi"/>
                <w:bCs/>
              </w:rPr>
              <w:t>3</w:t>
            </w:r>
          </w:p>
        </w:tc>
        <w:tc>
          <w:tcPr>
            <w:tcW w:w="7335" w:type="dxa"/>
            <w:vAlign w:val="center"/>
          </w:tcPr>
          <w:p w14:paraId="432F0EDF" w14:textId="65E3C576" w:rsidR="00CC56F2" w:rsidRPr="008A15F6" w:rsidRDefault="00CC56F2" w:rsidP="00E73598">
            <w:pPr>
              <w:rPr>
                <w:rFonts w:asciiTheme="minorHAnsi" w:eastAsia="Arial" w:hAnsiTheme="minorHAnsi" w:cstheme="minorHAnsi"/>
                <w:b/>
                <w:sz w:val="19"/>
                <w:szCs w:val="19"/>
              </w:rPr>
            </w:pPr>
            <w:r w:rsidRPr="008A15F6">
              <w:rPr>
                <w:rFonts w:asciiTheme="minorHAnsi" w:eastAsia="Arial" w:hAnsiTheme="minorHAnsi" w:cstheme="minorHAnsi"/>
                <w:b/>
                <w:sz w:val="19"/>
                <w:szCs w:val="19"/>
              </w:rPr>
              <w:t>Rental of</w:t>
            </w:r>
            <w:r w:rsidR="00666EC2" w:rsidRPr="008A15F6">
              <w:rPr>
                <w:rFonts w:asciiTheme="minorHAnsi" w:eastAsia="Arial" w:hAnsiTheme="minorHAnsi" w:cstheme="minorHAnsi"/>
                <w:b/>
                <w:sz w:val="19"/>
                <w:szCs w:val="19"/>
              </w:rPr>
              <w:t xml:space="preserve"> </w:t>
            </w:r>
            <w:r w:rsidRPr="008A15F6">
              <w:rPr>
                <w:rFonts w:asciiTheme="minorHAnsi" w:eastAsia="Arial" w:hAnsiTheme="minorHAnsi" w:cstheme="minorHAnsi"/>
                <w:b/>
                <w:sz w:val="19"/>
                <w:szCs w:val="19"/>
              </w:rPr>
              <w:t>SUV with driver</w:t>
            </w:r>
            <w:r w:rsidR="00E73598" w:rsidRPr="008A15F6">
              <w:rPr>
                <w:rFonts w:asciiTheme="minorHAnsi" w:eastAsia="Arial" w:hAnsiTheme="minorHAnsi" w:cstheme="minorHAnsi"/>
                <w:b/>
                <w:sz w:val="19"/>
                <w:szCs w:val="19"/>
              </w:rPr>
              <w:t xml:space="preserve"> </w:t>
            </w:r>
            <w:r w:rsidR="00E42EB0" w:rsidRPr="008A15F6">
              <w:rPr>
                <w:rFonts w:asciiTheme="minorHAnsi" w:eastAsia="Calibri" w:hAnsiTheme="minorHAnsi" w:cstheme="minorHAnsi"/>
                <w:bCs/>
              </w:rPr>
              <w:t xml:space="preserve">Operating in Salah Al </w:t>
            </w:r>
            <w:proofErr w:type="spellStart"/>
            <w:r w:rsidR="00E42EB0" w:rsidRPr="008A15F6">
              <w:rPr>
                <w:rFonts w:asciiTheme="minorHAnsi" w:eastAsia="Calibri" w:hAnsiTheme="minorHAnsi" w:cstheme="minorHAnsi"/>
                <w:bCs/>
              </w:rPr>
              <w:t>Deen</w:t>
            </w:r>
            <w:proofErr w:type="spellEnd"/>
            <w:r w:rsidR="00E42EB0" w:rsidRPr="008A15F6">
              <w:rPr>
                <w:rFonts w:asciiTheme="minorHAnsi" w:eastAsia="Calibri" w:hAnsiTheme="minorHAnsi" w:cstheme="minorHAnsi"/>
                <w:bCs/>
              </w:rPr>
              <w:t xml:space="preserve"> governorate with travels around Erbil, </w:t>
            </w:r>
            <w:r w:rsidR="00E42EB0" w:rsidRPr="008A15F6">
              <w:rPr>
                <w:rFonts w:asciiTheme="minorHAnsi" w:hAnsiTheme="minorHAnsi" w:cstheme="minorHAnsi"/>
                <w:color w:val="222222"/>
                <w:szCs w:val="22"/>
                <w:lang w:val="en-GB"/>
              </w:rPr>
              <w:t>Ninewa,</w:t>
            </w:r>
            <w:r w:rsidR="00E42EB0" w:rsidRPr="008A15F6">
              <w:rPr>
                <w:rFonts w:asciiTheme="minorHAnsi" w:eastAsia="Calibri" w:hAnsiTheme="minorHAnsi" w:cstheme="minorHAnsi"/>
                <w:bCs/>
              </w:rPr>
              <w:t xml:space="preserve"> Baghdad, Kirkuk, </w:t>
            </w:r>
            <w:r w:rsidR="00E42EB0" w:rsidRPr="000F34C2">
              <w:rPr>
                <w:rFonts w:asciiTheme="minorHAnsi" w:eastAsia="Calibri" w:hAnsiTheme="minorHAnsi" w:cstheme="minorHAnsi"/>
                <w:bCs/>
              </w:rPr>
              <w:t xml:space="preserve">and </w:t>
            </w:r>
            <w:r w:rsidR="00E42EB0" w:rsidRPr="000F34C2">
              <w:rPr>
                <w:rFonts w:asciiTheme="minorHAnsi" w:hAnsiTheme="minorHAnsi" w:cstheme="minorHAnsi"/>
                <w:bCs/>
                <w:color w:val="222222"/>
                <w:szCs w:val="22"/>
                <w:lang w:val="en-GB"/>
              </w:rPr>
              <w:t>Diyala, to w</w:t>
            </w:r>
            <w:r w:rsidR="00E42EB0" w:rsidRPr="008A15F6">
              <w:rPr>
                <w:rFonts w:asciiTheme="minorHAnsi" w:hAnsiTheme="minorHAnsi" w:cstheme="minorHAnsi"/>
                <w:color w:val="222222"/>
                <w:szCs w:val="22"/>
                <w:lang w:val="en-GB"/>
              </w:rPr>
              <w:t>ork during daytime monthly, 5 days a week, 8 hours a day.</w:t>
            </w:r>
          </w:p>
        </w:tc>
        <w:tc>
          <w:tcPr>
            <w:tcW w:w="1260" w:type="dxa"/>
            <w:noWrap/>
          </w:tcPr>
          <w:p w14:paraId="7F5A6350" w14:textId="77777777" w:rsidR="00CC56F2" w:rsidRPr="008A15F6" w:rsidRDefault="00CC56F2" w:rsidP="0056432E">
            <w:pPr>
              <w:rPr>
                <w:rFonts w:asciiTheme="minorHAnsi" w:eastAsia="Calibri" w:hAnsiTheme="minorHAnsi" w:cstheme="minorHAnsi"/>
                <w:bCs/>
              </w:rPr>
            </w:pPr>
          </w:p>
        </w:tc>
        <w:tc>
          <w:tcPr>
            <w:tcW w:w="4408" w:type="dxa"/>
            <w:noWrap/>
          </w:tcPr>
          <w:p w14:paraId="49A10041" w14:textId="77777777" w:rsidR="00CC56F2" w:rsidRPr="008A15F6" w:rsidRDefault="00CC56F2" w:rsidP="0056432E">
            <w:pPr>
              <w:rPr>
                <w:rFonts w:asciiTheme="minorHAnsi" w:eastAsia="Calibri" w:hAnsiTheme="minorHAnsi" w:cstheme="minorHAnsi"/>
                <w:bCs/>
              </w:rPr>
            </w:pPr>
          </w:p>
        </w:tc>
      </w:tr>
      <w:tr w:rsidR="00DB25B2" w:rsidRPr="008A15F6" w14:paraId="04DA6700" w14:textId="77777777" w:rsidTr="00DA6BB4">
        <w:trPr>
          <w:trHeight w:val="409"/>
        </w:trPr>
        <w:tc>
          <w:tcPr>
            <w:tcW w:w="580" w:type="dxa"/>
            <w:noWrap/>
            <w:vAlign w:val="center"/>
          </w:tcPr>
          <w:p w14:paraId="3C435722" w14:textId="38D1E3F0" w:rsidR="00DB25B2" w:rsidRPr="008A15F6" w:rsidRDefault="006F1819" w:rsidP="0056432E">
            <w:pPr>
              <w:jc w:val="center"/>
              <w:rPr>
                <w:rFonts w:asciiTheme="minorHAnsi" w:eastAsia="Calibri" w:hAnsiTheme="minorHAnsi" w:cstheme="minorHAnsi"/>
                <w:b/>
              </w:rPr>
            </w:pPr>
            <w:r>
              <w:rPr>
                <w:rFonts w:asciiTheme="minorHAnsi" w:eastAsia="Calibri" w:hAnsiTheme="minorHAnsi" w:cstheme="minorHAnsi"/>
                <w:b/>
              </w:rPr>
              <w:t>5</w:t>
            </w:r>
          </w:p>
        </w:tc>
        <w:tc>
          <w:tcPr>
            <w:tcW w:w="7335" w:type="dxa"/>
            <w:vAlign w:val="center"/>
          </w:tcPr>
          <w:p w14:paraId="7E727C07" w14:textId="18F80EBF" w:rsidR="00DB25B2" w:rsidRPr="008A15F6" w:rsidRDefault="00DB25B2" w:rsidP="0056432E">
            <w:pPr>
              <w:rPr>
                <w:rFonts w:asciiTheme="minorHAnsi" w:eastAsia="Arial" w:hAnsiTheme="minorHAnsi" w:cstheme="minorHAnsi"/>
                <w:b/>
              </w:rPr>
            </w:pPr>
            <w:r w:rsidRPr="008A15F6">
              <w:rPr>
                <w:rFonts w:asciiTheme="minorHAnsi" w:eastAsia="Arial" w:hAnsiTheme="minorHAnsi" w:cstheme="minorHAnsi"/>
                <w:b/>
              </w:rPr>
              <w:t>Driver Qualifications</w:t>
            </w:r>
          </w:p>
        </w:tc>
        <w:tc>
          <w:tcPr>
            <w:tcW w:w="1260" w:type="dxa"/>
            <w:noWrap/>
          </w:tcPr>
          <w:p w14:paraId="090D2018" w14:textId="77777777" w:rsidR="00DB25B2" w:rsidRPr="008A15F6" w:rsidRDefault="00DB25B2" w:rsidP="0056432E">
            <w:pPr>
              <w:rPr>
                <w:rFonts w:asciiTheme="minorHAnsi" w:eastAsia="Calibri" w:hAnsiTheme="minorHAnsi" w:cstheme="minorHAnsi"/>
                <w:bCs/>
              </w:rPr>
            </w:pPr>
          </w:p>
        </w:tc>
        <w:tc>
          <w:tcPr>
            <w:tcW w:w="4408" w:type="dxa"/>
            <w:noWrap/>
          </w:tcPr>
          <w:p w14:paraId="5794DC75" w14:textId="77777777" w:rsidR="00DB25B2" w:rsidRPr="008A15F6" w:rsidRDefault="00DB25B2" w:rsidP="0056432E">
            <w:pPr>
              <w:rPr>
                <w:rFonts w:asciiTheme="minorHAnsi" w:eastAsia="Calibri" w:hAnsiTheme="minorHAnsi" w:cstheme="minorHAnsi"/>
                <w:bCs/>
              </w:rPr>
            </w:pPr>
          </w:p>
        </w:tc>
      </w:tr>
      <w:tr w:rsidR="00DB25B2" w:rsidRPr="008A15F6" w14:paraId="2EE79153" w14:textId="77777777" w:rsidTr="00DA6BB4">
        <w:trPr>
          <w:trHeight w:val="301"/>
        </w:trPr>
        <w:tc>
          <w:tcPr>
            <w:tcW w:w="580" w:type="dxa"/>
            <w:noWrap/>
            <w:vAlign w:val="center"/>
          </w:tcPr>
          <w:p w14:paraId="23DA9218" w14:textId="3ACFE1E4" w:rsidR="00DB25B2" w:rsidRPr="008A15F6" w:rsidRDefault="009A61AB" w:rsidP="0056432E">
            <w:pPr>
              <w:jc w:val="center"/>
              <w:rPr>
                <w:rFonts w:asciiTheme="minorHAnsi" w:eastAsia="Calibri" w:hAnsiTheme="minorHAnsi" w:cstheme="minorHAnsi"/>
                <w:b/>
              </w:rPr>
            </w:pPr>
            <w:r w:rsidRPr="008A15F6">
              <w:rPr>
                <w:rFonts w:asciiTheme="minorHAnsi" w:eastAsia="Calibri" w:hAnsiTheme="minorHAnsi" w:cstheme="minorHAnsi"/>
                <w:b/>
              </w:rPr>
              <w:t>5.</w:t>
            </w:r>
            <w:r w:rsidR="00DB25B2" w:rsidRPr="008A15F6">
              <w:rPr>
                <w:rFonts w:asciiTheme="minorHAnsi" w:eastAsia="Calibri" w:hAnsiTheme="minorHAnsi" w:cstheme="minorHAnsi"/>
                <w:b/>
              </w:rPr>
              <w:t>1</w:t>
            </w:r>
          </w:p>
        </w:tc>
        <w:tc>
          <w:tcPr>
            <w:tcW w:w="7335" w:type="dxa"/>
            <w:vAlign w:val="center"/>
          </w:tcPr>
          <w:p w14:paraId="13236A6E" w14:textId="3F2225E0" w:rsidR="00DB25B2" w:rsidRPr="008A15F6" w:rsidRDefault="11898355" w:rsidP="6D63B4F1">
            <w:pPr>
              <w:rPr>
                <w:rFonts w:asciiTheme="minorHAnsi" w:eastAsia="Arial" w:hAnsiTheme="minorHAnsi" w:cstheme="minorHAnsi"/>
              </w:rPr>
            </w:pPr>
            <w:r w:rsidRPr="008A15F6">
              <w:rPr>
                <w:rFonts w:asciiTheme="minorHAnsi" w:eastAsia="Arial" w:hAnsiTheme="minorHAnsi" w:cstheme="minorHAnsi"/>
              </w:rPr>
              <w:t xml:space="preserve">At least </w:t>
            </w:r>
            <w:r w:rsidR="005A273E" w:rsidRPr="008A15F6">
              <w:rPr>
                <w:rFonts w:asciiTheme="minorHAnsi" w:eastAsia="Arial" w:hAnsiTheme="minorHAnsi" w:cstheme="minorHAnsi"/>
              </w:rPr>
              <w:t>4</w:t>
            </w:r>
            <w:r w:rsidR="16F6EE56" w:rsidRPr="008A15F6">
              <w:rPr>
                <w:rFonts w:asciiTheme="minorHAnsi" w:eastAsia="Arial" w:hAnsiTheme="minorHAnsi" w:cstheme="minorHAnsi"/>
              </w:rPr>
              <w:t xml:space="preserve"> </w:t>
            </w:r>
            <w:r w:rsidRPr="008A15F6">
              <w:rPr>
                <w:rFonts w:asciiTheme="minorHAnsi" w:eastAsia="Arial" w:hAnsiTheme="minorHAnsi" w:cstheme="minorHAnsi"/>
              </w:rPr>
              <w:t xml:space="preserve">years driving experience </w:t>
            </w:r>
          </w:p>
        </w:tc>
        <w:tc>
          <w:tcPr>
            <w:tcW w:w="1260" w:type="dxa"/>
            <w:noWrap/>
          </w:tcPr>
          <w:p w14:paraId="50B6AAEB" w14:textId="77777777" w:rsidR="00DB25B2" w:rsidRPr="008A15F6" w:rsidRDefault="00DB25B2" w:rsidP="0056432E">
            <w:pPr>
              <w:rPr>
                <w:rFonts w:asciiTheme="minorHAnsi" w:eastAsia="Calibri" w:hAnsiTheme="minorHAnsi" w:cstheme="minorHAnsi"/>
                <w:bCs/>
              </w:rPr>
            </w:pPr>
          </w:p>
        </w:tc>
        <w:tc>
          <w:tcPr>
            <w:tcW w:w="4408" w:type="dxa"/>
            <w:noWrap/>
          </w:tcPr>
          <w:p w14:paraId="0AC7D29D" w14:textId="77777777" w:rsidR="00DB25B2" w:rsidRPr="008A15F6" w:rsidRDefault="00DB25B2" w:rsidP="0056432E">
            <w:pPr>
              <w:rPr>
                <w:rFonts w:asciiTheme="minorHAnsi" w:eastAsia="Calibri" w:hAnsiTheme="minorHAnsi" w:cstheme="minorHAnsi"/>
                <w:bCs/>
              </w:rPr>
            </w:pPr>
          </w:p>
        </w:tc>
      </w:tr>
      <w:tr w:rsidR="00DB25B2" w:rsidRPr="008A15F6" w14:paraId="48674245" w14:textId="77777777" w:rsidTr="00DA6BB4">
        <w:trPr>
          <w:trHeight w:val="139"/>
        </w:trPr>
        <w:tc>
          <w:tcPr>
            <w:tcW w:w="580" w:type="dxa"/>
            <w:noWrap/>
            <w:vAlign w:val="center"/>
          </w:tcPr>
          <w:p w14:paraId="4E437D25" w14:textId="7A419923" w:rsidR="00DB25B2" w:rsidRPr="008A15F6" w:rsidRDefault="009A61AB" w:rsidP="0056432E">
            <w:pPr>
              <w:jc w:val="center"/>
              <w:rPr>
                <w:rFonts w:asciiTheme="minorHAnsi" w:eastAsia="Calibri" w:hAnsiTheme="minorHAnsi" w:cstheme="minorHAnsi"/>
                <w:b/>
              </w:rPr>
            </w:pPr>
            <w:r w:rsidRPr="008A15F6">
              <w:rPr>
                <w:rFonts w:asciiTheme="minorHAnsi" w:eastAsia="Calibri" w:hAnsiTheme="minorHAnsi" w:cstheme="minorHAnsi"/>
                <w:b/>
              </w:rPr>
              <w:t>5.</w:t>
            </w:r>
            <w:r w:rsidR="00DB25B2" w:rsidRPr="008A15F6">
              <w:rPr>
                <w:rFonts w:asciiTheme="minorHAnsi" w:eastAsia="Calibri" w:hAnsiTheme="minorHAnsi" w:cstheme="minorHAnsi"/>
                <w:b/>
              </w:rPr>
              <w:t>2</w:t>
            </w:r>
          </w:p>
        </w:tc>
        <w:tc>
          <w:tcPr>
            <w:tcW w:w="7335" w:type="dxa"/>
            <w:tcBorders>
              <w:bottom w:val="single" w:sz="4" w:space="0" w:color="auto"/>
            </w:tcBorders>
            <w:vAlign w:val="center"/>
          </w:tcPr>
          <w:p w14:paraId="7C90403C" w14:textId="3FE27594" w:rsidR="005A273E" w:rsidRPr="008A15F6" w:rsidRDefault="005A273E" w:rsidP="005A273E">
            <w:pPr>
              <w:rPr>
                <w:rFonts w:asciiTheme="minorHAnsi" w:eastAsia="Calibri" w:hAnsiTheme="minorHAnsi" w:cstheme="minorHAnsi"/>
                <w:i/>
              </w:rPr>
            </w:pPr>
            <w:r w:rsidRPr="008A15F6">
              <w:rPr>
                <w:rFonts w:asciiTheme="minorHAnsi" w:eastAsia="Calibri" w:hAnsiTheme="minorHAnsi" w:cstheme="minorHAnsi"/>
                <w:i/>
              </w:rPr>
              <w:t>Driver must speak Basic Arabic and Basic English is preferred.</w:t>
            </w:r>
          </w:p>
          <w:p w14:paraId="0E24E5A9" w14:textId="65294D88" w:rsidR="00DB25B2" w:rsidRPr="008A15F6" w:rsidRDefault="00DB25B2" w:rsidP="0056432E">
            <w:pPr>
              <w:rPr>
                <w:rFonts w:asciiTheme="minorHAnsi" w:eastAsia="Arial" w:hAnsiTheme="minorHAnsi" w:cstheme="minorHAnsi"/>
              </w:rPr>
            </w:pPr>
          </w:p>
        </w:tc>
        <w:tc>
          <w:tcPr>
            <w:tcW w:w="1260" w:type="dxa"/>
            <w:tcBorders>
              <w:bottom w:val="single" w:sz="4" w:space="0" w:color="auto"/>
            </w:tcBorders>
            <w:noWrap/>
          </w:tcPr>
          <w:p w14:paraId="388B497B" w14:textId="77777777" w:rsidR="00DB25B2" w:rsidRPr="008A15F6" w:rsidRDefault="00DB25B2" w:rsidP="0056432E">
            <w:pPr>
              <w:rPr>
                <w:rFonts w:asciiTheme="minorHAnsi" w:eastAsia="Calibri" w:hAnsiTheme="minorHAnsi" w:cstheme="minorHAnsi"/>
                <w:bCs/>
              </w:rPr>
            </w:pPr>
          </w:p>
        </w:tc>
        <w:tc>
          <w:tcPr>
            <w:tcW w:w="4408" w:type="dxa"/>
            <w:tcBorders>
              <w:bottom w:val="single" w:sz="4" w:space="0" w:color="auto"/>
            </w:tcBorders>
            <w:noWrap/>
          </w:tcPr>
          <w:p w14:paraId="528EB94B" w14:textId="77777777" w:rsidR="00DB25B2" w:rsidRPr="008A15F6" w:rsidRDefault="00DB25B2" w:rsidP="0056432E">
            <w:pPr>
              <w:rPr>
                <w:rFonts w:asciiTheme="minorHAnsi" w:eastAsia="Calibri" w:hAnsiTheme="minorHAnsi" w:cstheme="minorHAnsi"/>
                <w:bCs/>
              </w:rPr>
            </w:pPr>
          </w:p>
        </w:tc>
      </w:tr>
      <w:tr w:rsidR="005A273E" w:rsidRPr="008A15F6" w14:paraId="5D198F32" w14:textId="77777777" w:rsidTr="00DA6BB4">
        <w:trPr>
          <w:trHeight w:val="436"/>
        </w:trPr>
        <w:tc>
          <w:tcPr>
            <w:tcW w:w="580" w:type="dxa"/>
            <w:noWrap/>
            <w:vAlign w:val="center"/>
          </w:tcPr>
          <w:p w14:paraId="51355B07" w14:textId="29576489" w:rsidR="005A273E" w:rsidRPr="008A15F6" w:rsidRDefault="006F1819" w:rsidP="0056432E">
            <w:pPr>
              <w:jc w:val="center"/>
              <w:rPr>
                <w:rFonts w:asciiTheme="minorHAnsi" w:eastAsia="Calibri" w:hAnsiTheme="minorHAnsi" w:cstheme="minorHAnsi"/>
                <w:b/>
              </w:rPr>
            </w:pPr>
            <w:r>
              <w:rPr>
                <w:rFonts w:asciiTheme="minorHAnsi" w:eastAsia="Calibri" w:hAnsiTheme="minorHAnsi" w:cstheme="minorHAnsi"/>
                <w:b/>
              </w:rPr>
              <w:t>6</w:t>
            </w:r>
          </w:p>
        </w:tc>
        <w:tc>
          <w:tcPr>
            <w:tcW w:w="7335" w:type="dxa"/>
            <w:tcBorders>
              <w:right w:val="nil"/>
            </w:tcBorders>
            <w:vAlign w:val="center"/>
          </w:tcPr>
          <w:p w14:paraId="06F1ECC5" w14:textId="6A0BFE4D" w:rsidR="005A273E" w:rsidRPr="008A15F6" w:rsidRDefault="00B0084C" w:rsidP="00B0084C">
            <w:pPr>
              <w:rPr>
                <w:rFonts w:asciiTheme="minorHAnsi" w:eastAsia="Calibri" w:hAnsiTheme="minorHAnsi" w:cstheme="minorHAnsi"/>
                <w:i/>
              </w:rPr>
            </w:pPr>
            <w:r w:rsidRPr="008A15F6">
              <w:rPr>
                <w:rFonts w:asciiTheme="minorHAnsi" w:eastAsia="Calibri" w:hAnsiTheme="minorHAnsi" w:cstheme="minorHAnsi"/>
                <w:b/>
                <w:i/>
                <w:lang w:val="en-GB"/>
              </w:rPr>
              <w:t>Vehicle Rental Service</w:t>
            </w:r>
          </w:p>
        </w:tc>
        <w:tc>
          <w:tcPr>
            <w:tcW w:w="1260" w:type="dxa"/>
            <w:tcBorders>
              <w:left w:val="nil"/>
              <w:right w:val="nil"/>
            </w:tcBorders>
            <w:noWrap/>
          </w:tcPr>
          <w:p w14:paraId="0A14F126" w14:textId="77777777" w:rsidR="005A273E" w:rsidRPr="008A15F6" w:rsidRDefault="005A273E" w:rsidP="0056432E">
            <w:pPr>
              <w:rPr>
                <w:rFonts w:asciiTheme="minorHAnsi" w:eastAsia="Calibri" w:hAnsiTheme="minorHAnsi" w:cstheme="minorHAnsi"/>
                <w:bCs/>
              </w:rPr>
            </w:pPr>
          </w:p>
        </w:tc>
        <w:tc>
          <w:tcPr>
            <w:tcW w:w="4408" w:type="dxa"/>
            <w:tcBorders>
              <w:left w:val="nil"/>
            </w:tcBorders>
            <w:noWrap/>
          </w:tcPr>
          <w:p w14:paraId="6073FF64" w14:textId="77777777" w:rsidR="005A273E" w:rsidRPr="008A15F6" w:rsidRDefault="005A273E" w:rsidP="0056432E">
            <w:pPr>
              <w:rPr>
                <w:rFonts w:asciiTheme="minorHAnsi" w:eastAsia="Calibri" w:hAnsiTheme="minorHAnsi" w:cstheme="minorHAnsi"/>
                <w:bCs/>
              </w:rPr>
            </w:pPr>
          </w:p>
        </w:tc>
      </w:tr>
      <w:tr w:rsidR="005A273E" w:rsidRPr="008A15F6" w14:paraId="1A05DA72" w14:textId="77777777" w:rsidTr="00DA6BB4">
        <w:trPr>
          <w:trHeight w:val="661"/>
        </w:trPr>
        <w:tc>
          <w:tcPr>
            <w:tcW w:w="580" w:type="dxa"/>
            <w:noWrap/>
            <w:vAlign w:val="center"/>
          </w:tcPr>
          <w:p w14:paraId="2E978C4F" w14:textId="7EC32E5F" w:rsidR="005A273E" w:rsidRPr="008A15F6" w:rsidRDefault="006F1819" w:rsidP="0056432E">
            <w:pPr>
              <w:jc w:val="center"/>
              <w:rPr>
                <w:rFonts w:asciiTheme="minorHAnsi" w:eastAsia="Calibri" w:hAnsiTheme="minorHAnsi" w:cstheme="minorHAnsi"/>
                <w:b/>
              </w:rPr>
            </w:pPr>
            <w:r>
              <w:rPr>
                <w:rFonts w:asciiTheme="minorHAnsi" w:eastAsia="Calibri" w:hAnsiTheme="minorHAnsi" w:cstheme="minorHAnsi"/>
                <w:b/>
              </w:rPr>
              <w:t>6</w:t>
            </w:r>
            <w:r w:rsidR="00B0084C" w:rsidRPr="008A15F6">
              <w:rPr>
                <w:rFonts w:asciiTheme="minorHAnsi" w:eastAsia="Calibri" w:hAnsiTheme="minorHAnsi" w:cstheme="minorHAnsi"/>
                <w:b/>
              </w:rPr>
              <w:t>.1</w:t>
            </w:r>
          </w:p>
        </w:tc>
        <w:tc>
          <w:tcPr>
            <w:tcW w:w="7335" w:type="dxa"/>
            <w:vAlign w:val="center"/>
          </w:tcPr>
          <w:p w14:paraId="06EE7ADC" w14:textId="32ADCC26" w:rsidR="005A273E" w:rsidRPr="008A15F6" w:rsidRDefault="701C21B1" w:rsidP="44B389E2">
            <w:pPr>
              <w:rPr>
                <w:rFonts w:asciiTheme="minorHAnsi" w:eastAsia="Calibri" w:hAnsiTheme="minorHAnsi" w:cstheme="minorBidi"/>
                <w:i/>
                <w:iCs/>
              </w:rPr>
            </w:pPr>
            <w:r w:rsidRPr="44B389E2">
              <w:rPr>
                <w:rFonts w:asciiTheme="minorHAnsi" w:eastAsia="Calibri" w:hAnsiTheme="minorHAnsi" w:cstheme="minorBidi"/>
                <w:lang w:bidi="en-US"/>
              </w:rPr>
              <w:t>DRC</w:t>
            </w:r>
            <w:r w:rsidR="78C55F66" w:rsidRPr="44B389E2">
              <w:rPr>
                <w:rFonts w:asciiTheme="minorHAnsi" w:eastAsia="Calibri" w:hAnsiTheme="minorHAnsi" w:cstheme="minorBidi"/>
                <w:lang w:bidi="en-US"/>
              </w:rPr>
              <w:t xml:space="preserve"> will</w:t>
            </w:r>
            <w:r w:rsidRPr="44B389E2">
              <w:rPr>
                <w:rFonts w:asciiTheme="minorHAnsi" w:eastAsia="Calibri" w:hAnsiTheme="minorHAnsi" w:cstheme="minorBidi"/>
                <w:lang w:bidi="en-US"/>
              </w:rPr>
              <w:t xml:space="preserve"> </w:t>
            </w:r>
            <w:r w:rsidR="1246C3B7" w:rsidRPr="44B389E2">
              <w:rPr>
                <w:rFonts w:asciiTheme="minorHAnsi" w:eastAsia="Calibri" w:hAnsiTheme="minorHAnsi" w:cstheme="minorBidi"/>
              </w:rPr>
              <w:t>re</w:t>
            </w:r>
            <w:r w:rsidR="615701DC" w:rsidRPr="44B389E2">
              <w:rPr>
                <w:rFonts w:asciiTheme="minorHAnsi" w:eastAsia="Calibri" w:hAnsiTheme="minorHAnsi" w:cstheme="minorBidi"/>
              </w:rPr>
              <w:t>quest</w:t>
            </w:r>
            <w:r w:rsidR="1246C3B7" w:rsidRPr="44B389E2">
              <w:rPr>
                <w:rFonts w:asciiTheme="minorHAnsi" w:eastAsia="Calibri" w:hAnsiTheme="minorHAnsi" w:cstheme="minorBidi"/>
              </w:rPr>
              <w:t xml:space="preserve"> </w:t>
            </w:r>
            <w:r w:rsidR="008769D2">
              <w:rPr>
                <w:rFonts w:asciiTheme="minorHAnsi" w:eastAsia="Calibri" w:hAnsiTheme="minorHAnsi" w:cstheme="minorBidi"/>
              </w:rPr>
              <w:t xml:space="preserve">an estimated number of </w:t>
            </w:r>
            <w:r w:rsidR="1246C3B7" w:rsidRPr="44B389E2">
              <w:rPr>
                <w:rFonts w:asciiTheme="minorHAnsi" w:eastAsia="Calibri" w:hAnsiTheme="minorHAnsi" w:cstheme="minorBidi"/>
              </w:rPr>
              <w:t xml:space="preserve">12 </w:t>
            </w:r>
            <w:r w:rsidR="18C34180" w:rsidRPr="44B389E2">
              <w:rPr>
                <w:rFonts w:asciiTheme="minorHAnsi" w:eastAsia="Calibri" w:hAnsiTheme="minorHAnsi" w:cstheme="minorBidi"/>
              </w:rPr>
              <w:t xml:space="preserve">vehicles </w:t>
            </w:r>
            <w:r w:rsidR="6739661E" w:rsidRPr="44B389E2">
              <w:rPr>
                <w:rFonts w:asciiTheme="minorHAnsi" w:eastAsia="Calibri" w:hAnsiTheme="minorHAnsi" w:cstheme="minorBidi"/>
                <w:lang w:bidi="en-US"/>
              </w:rPr>
              <w:t xml:space="preserve">rental service </w:t>
            </w:r>
            <w:r w:rsidR="1246C3B7" w:rsidRPr="44B389E2">
              <w:rPr>
                <w:rFonts w:asciiTheme="minorHAnsi" w:eastAsia="Calibri" w:hAnsiTheme="minorHAnsi" w:cstheme="minorBidi"/>
              </w:rPr>
              <w:t>on monthly basis</w:t>
            </w:r>
            <w:r w:rsidR="1146CB8A" w:rsidRPr="44B389E2">
              <w:rPr>
                <w:rFonts w:asciiTheme="minorHAnsi" w:eastAsia="Calibri" w:hAnsiTheme="minorHAnsi" w:cstheme="minorBidi"/>
              </w:rPr>
              <w:t xml:space="preserve"> and </w:t>
            </w:r>
            <w:r w:rsidRPr="44B389E2">
              <w:rPr>
                <w:rFonts w:asciiTheme="minorHAnsi" w:eastAsia="Calibri" w:hAnsiTheme="minorHAnsi" w:cstheme="minorBidi"/>
                <w:lang w:bidi="en-US"/>
              </w:rPr>
              <w:t xml:space="preserve">might request </w:t>
            </w:r>
            <w:r w:rsidR="31B30ED6" w:rsidRPr="44B389E2">
              <w:rPr>
                <w:rFonts w:asciiTheme="minorHAnsi" w:eastAsia="Calibri" w:hAnsiTheme="minorHAnsi" w:cstheme="minorBidi"/>
                <w:lang w:bidi="en-US"/>
              </w:rPr>
              <w:t xml:space="preserve">2 </w:t>
            </w:r>
            <w:r w:rsidR="00CF1F30">
              <w:rPr>
                <w:rFonts w:asciiTheme="minorHAnsi" w:eastAsia="Calibri" w:hAnsiTheme="minorHAnsi" w:cstheme="minorBidi"/>
                <w:lang w:bidi="en-US"/>
              </w:rPr>
              <w:t xml:space="preserve">or more </w:t>
            </w:r>
            <w:r w:rsidRPr="44B389E2">
              <w:rPr>
                <w:rFonts w:asciiTheme="minorHAnsi" w:eastAsia="Calibri" w:hAnsiTheme="minorHAnsi" w:cstheme="minorBidi"/>
                <w:lang w:bidi="en-US"/>
              </w:rPr>
              <w:t xml:space="preserve">vehicles rental service </w:t>
            </w:r>
            <w:r w:rsidR="008769D2">
              <w:rPr>
                <w:rFonts w:asciiTheme="minorHAnsi" w:eastAsia="Calibri" w:hAnsiTheme="minorHAnsi" w:cstheme="minorBidi"/>
                <w:lang w:bidi="en-US"/>
              </w:rPr>
              <w:t xml:space="preserve">as </w:t>
            </w:r>
            <w:r w:rsidRPr="44B389E2">
              <w:rPr>
                <w:rFonts w:asciiTheme="minorHAnsi" w:eastAsia="Calibri" w:hAnsiTheme="minorHAnsi" w:cstheme="minorBidi"/>
                <w:lang w:bidi="en-US"/>
              </w:rPr>
              <w:t>on call for several days during a month -8 hours per a day</w:t>
            </w:r>
            <w:r w:rsidR="187646E0" w:rsidRPr="44B389E2">
              <w:rPr>
                <w:rFonts w:asciiTheme="minorHAnsi" w:eastAsia="Calibri" w:hAnsiTheme="minorHAnsi" w:cstheme="minorBidi"/>
                <w:lang w:bidi="en-US"/>
              </w:rPr>
              <w:t xml:space="preserve"> for most of months</w:t>
            </w:r>
            <w:r w:rsidRPr="44B389E2">
              <w:rPr>
                <w:rFonts w:asciiTheme="minorHAnsi" w:eastAsia="Calibri" w:hAnsiTheme="minorHAnsi" w:cstheme="minorBidi"/>
                <w:lang w:bidi="en-US"/>
              </w:rPr>
              <w:t>, whenever there is a need for the service DRC will send a notice to the service provider and the service provider shall be available within 3 days from DRC notice</w:t>
            </w:r>
            <w:r w:rsidR="2AAC7091" w:rsidRPr="44B389E2">
              <w:rPr>
                <w:rFonts w:asciiTheme="minorHAnsi" w:eastAsia="Calibri" w:hAnsiTheme="minorHAnsi" w:cstheme="minorBidi"/>
                <w:lang w:bidi="en-US"/>
              </w:rPr>
              <w:t>.</w:t>
            </w:r>
          </w:p>
        </w:tc>
        <w:tc>
          <w:tcPr>
            <w:tcW w:w="1260" w:type="dxa"/>
            <w:noWrap/>
          </w:tcPr>
          <w:p w14:paraId="05EBFA54" w14:textId="77777777" w:rsidR="005A273E" w:rsidRPr="008A15F6" w:rsidRDefault="005A273E" w:rsidP="0056432E">
            <w:pPr>
              <w:rPr>
                <w:rFonts w:asciiTheme="minorHAnsi" w:eastAsia="Calibri" w:hAnsiTheme="minorHAnsi" w:cstheme="minorHAnsi"/>
                <w:bCs/>
              </w:rPr>
            </w:pPr>
          </w:p>
        </w:tc>
        <w:tc>
          <w:tcPr>
            <w:tcW w:w="4408" w:type="dxa"/>
            <w:noWrap/>
          </w:tcPr>
          <w:p w14:paraId="48EF2907" w14:textId="77777777" w:rsidR="005A273E" w:rsidRPr="008A15F6" w:rsidRDefault="005A273E" w:rsidP="0056432E">
            <w:pPr>
              <w:rPr>
                <w:rFonts w:asciiTheme="minorHAnsi" w:eastAsia="Calibri" w:hAnsiTheme="minorHAnsi" w:cstheme="minorHAnsi"/>
                <w:bCs/>
              </w:rPr>
            </w:pPr>
          </w:p>
        </w:tc>
      </w:tr>
    </w:tbl>
    <w:p w14:paraId="020042B9" w14:textId="77777777" w:rsidR="006E7EC9" w:rsidRDefault="006E7EC9" w:rsidP="006E7EC9">
      <w:pPr>
        <w:tabs>
          <w:tab w:val="left" w:pos="5265"/>
        </w:tabs>
        <w:rPr>
          <w:rFonts w:asciiTheme="minorHAnsi" w:eastAsia="Calibri" w:hAnsiTheme="minorHAnsi" w:cstheme="minorHAnsi"/>
        </w:rPr>
      </w:pPr>
    </w:p>
    <w:p w14:paraId="63C97386" w14:textId="77777777" w:rsidR="006E7EC9" w:rsidRPr="006E7EC9" w:rsidRDefault="006E7EC9" w:rsidP="006E7EC9">
      <w:pPr>
        <w:rPr>
          <w:rFonts w:asciiTheme="minorHAnsi" w:eastAsia="Calibri" w:hAnsiTheme="minorHAnsi" w:cstheme="minorHAnsi"/>
        </w:rPr>
      </w:pPr>
    </w:p>
    <w:p w14:paraId="600B96FA" w14:textId="77777777" w:rsidR="006E7EC9" w:rsidRPr="006E7EC9" w:rsidRDefault="006E7EC9" w:rsidP="006E7EC9">
      <w:pPr>
        <w:rPr>
          <w:rFonts w:asciiTheme="minorHAnsi" w:eastAsia="Calibri" w:hAnsiTheme="minorHAnsi" w:cstheme="minorHAnsi"/>
        </w:rPr>
      </w:pPr>
    </w:p>
    <w:p w14:paraId="55ED3203" w14:textId="77777777" w:rsidR="006E7EC9" w:rsidRPr="006E7EC9" w:rsidRDefault="006E7EC9" w:rsidP="006E7EC9">
      <w:pPr>
        <w:rPr>
          <w:rFonts w:asciiTheme="minorHAnsi" w:eastAsia="Calibri" w:hAnsiTheme="minorHAnsi" w:cstheme="minorHAnsi"/>
        </w:rPr>
      </w:pPr>
    </w:p>
    <w:p w14:paraId="4E253B18" w14:textId="77777777" w:rsidR="006E7EC9" w:rsidRPr="006E7EC9" w:rsidRDefault="006E7EC9" w:rsidP="006E7EC9">
      <w:pPr>
        <w:rPr>
          <w:rFonts w:asciiTheme="minorHAnsi" w:eastAsia="Calibri" w:hAnsiTheme="minorHAnsi" w:cstheme="minorHAnsi"/>
        </w:rPr>
      </w:pPr>
    </w:p>
    <w:p w14:paraId="3F02AEEA" w14:textId="77777777" w:rsidR="006E7EC9" w:rsidRPr="006E7EC9" w:rsidRDefault="006E7EC9" w:rsidP="006E7EC9">
      <w:pPr>
        <w:rPr>
          <w:rFonts w:asciiTheme="minorHAnsi" w:eastAsia="Calibri" w:hAnsiTheme="minorHAnsi" w:cstheme="minorHAnsi"/>
        </w:rPr>
      </w:pPr>
    </w:p>
    <w:p w14:paraId="5B9790E3" w14:textId="77777777" w:rsidR="006E7EC9" w:rsidRPr="006E7EC9" w:rsidRDefault="006E7EC9" w:rsidP="006E7EC9">
      <w:pPr>
        <w:rPr>
          <w:rFonts w:asciiTheme="minorHAnsi" w:eastAsia="Calibri" w:hAnsiTheme="minorHAnsi" w:cstheme="minorHAnsi"/>
        </w:rPr>
      </w:pPr>
    </w:p>
    <w:p w14:paraId="51954215" w14:textId="00A0B974" w:rsidR="006E7EC9" w:rsidRPr="006E7EC9" w:rsidRDefault="006E7EC9" w:rsidP="006E7EC9">
      <w:pPr>
        <w:tabs>
          <w:tab w:val="left" w:pos="3015"/>
        </w:tabs>
        <w:rPr>
          <w:rFonts w:asciiTheme="minorHAnsi" w:eastAsia="Calibri" w:hAnsiTheme="minorHAnsi" w:cstheme="minorHAnsi"/>
        </w:rPr>
      </w:pPr>
    </w:p>
    <w:sectPr w:rsidR="006E7EC9" w:rsidRPr="006E7EC9" w:rsidSect="00725332">
      <w:headerReference w:type="default" r:id="rId10"/>
      <w:footerReference w:type="default" r:id="rId11"/>
      <w:pgSz w:w="15840" w:h="12240" w:orient="landscape"/>
      <w:pgMar w:top="940" w:right="1320" w:bottom="280" w:left="130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0E1E5" w14:textId="77777777" w:rsidR="00D51A46" w:rsidRDefault="00D51A46" w:rsidP="00795787">
      <w:r>
        <w:separator/>
      </w:r>
    </w:p>
  </w:endnote>
  <w:endnote w:type="continuationSeparator" w:id="0">
    <w:p w14:paraId="487917B3" w14:textId="77777777" w:rsidR="00D51A46" w:rsidRDefault="00D51A46" w:rsidP="00795787">
      <w:r>
        <w:continuationSeparator/>
      </w:r>
    </w:p>
  </w:endnote>
  <w:endnote w:type="continuationNotice" w:id="1">
    <w:p w14:paraId="537B1251" w14:textId="77777777" w:rsidR="00D51A46" w:rsidRDefault="00D51A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F192F" w14:textId="4040213F" w:rsidR="00795787" w:rsidRPr="00795787" w:rsidRDefault="00795787" w:rsidP="00D653ED">
    <w:pPr>
      <w:pStyle w:val="Footer"/>
      <w:rPr>
        <w:lang w:val="tr-TR"/>
      </w:rPr>
    </w:pPr>
    <w:r>
      <w:rPr>
        <w:lang w:val="tr-TR"/>
      </w:rPr>
      <w:t xml:space="preserve">ITB </w:t>
    </w:r>
    <w:r w:rsidR="00D629A9">
      <w:rPr>
        <w:lang w:val="tr-TR"/>
      </w:rPr>
      <w:t xml:space="preserve"> </w:t>
    </w:r>
    <w:r w:rsidRPr="006F1819">
      <w:rPr>
        <w:rFonts w:asciiTheme="minorHAnsi" w:hAnsiTheme="minorHAnsi" w:cstheme="minorHAnsi"/>
        <w:lang w:val="tr-TR"/>
      </w:rPr>
      <w:t>ANNEX</w:t>
    </w:r>
    <w:r>
      <w:rPr>
        <w:lang w:val="tr-TR"/>
      </w:rPr>
      <w:t xml:space="preserve"> A.1</w:t>
    </w:r>
    <w:r w:rsidR="00163F0A">
      <w:rPr>
        <w:lang w:val="tr-T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B317B" w14:textId="77777777" w:rsidR="00D51A46" w:rsidRDefault="00D51A46" w:rsidP="00795787">
      <w:r>
        <w:separator/>
      </w:r>
    </w:p>
  </w:footnote>
  <w:footnote w:type="continuationSeparator" w:id="0">
    <w:p w14:paraId="167322C5" w14:textId="77777777" w:rsidR="00D51A46" w:rsidRDefault="00D51A46" w:rsidP="00795787">
      <w:r>
        <w:continuationSeparator/>
      </w:r>
    </w:p>
  </w:footnote>
  <w:footnote w:type="continuationNotice" w:id="1">
    <w:p w14:paraId="40BBEC3B" w14:textId="77777777" w:rsidR="00D51A46" w:rsidRDefault="00D51A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32D479B0" w14:textId="77777777" w:rsidR="001F2347" w:rsidRDefault="001F234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7A7E3164" w14:textId="77777777" w:rsidR="00A60790" w:rsidRDefault="00A607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7514"/>
    <w:multiLevelType w:val="hybridMultilevel"/>
    <w:tmpl w:val="299A7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B3627C"/>
    <w:multiLevelType w:val="hybridMultilevel"/>
    <w:tmpl w:val="2926F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E5827"/>
    <w:multiLevelType w:val="hybridMultilevel"/>
    <w:tmpl w:val="A95E04DC"/>
    <w:lvl w:ilvl="0" w:tplc="48A67A64">
      <w:start w:val="4"/>
      <w:numFmt w:val="bullet"/>
      <w:lvlText w:val="-"/>
      <w:lvlJc w:val="left"/>
      <w:pPr>
        <w:ind w:left="571" w:hanging="360"/>
      </w:pPr>
      <w:rPr>
        <w:rFonts w:ascii="Arial" w:eastAsia="Arial" w:hAnsi="Arial" w:cs="Arial" w:hint="default"/>
      </w:rPr>
    </w:lvl>
    <w:lvl w:ilvl="1" w:tplc="04090003" w:tentative="1">
      <w:start w:val="1"/>
      <w:numFmt w:val="bullet"/>
      <w:lvlText w:val="o"/>
      <w:lvlJc w:val="left"/>
      <w:pPr>
        <w:ind w:left="1291" w:hanging="360"/>
      </w:pPr>
      <w:rPr>
        <w:rFonts w:ascii="Courier New" w:hAnsi="Courier New" w:cs="Courier New" w:hint="default"/>
      </w:rPr>
    </w:lvl>
    <w:lvl w:ilvl="2" w:tplc="04090005" w:tentative="1">
      <w:start w:val="1"/>
      <w:numFmt w:val="bullet"/>
      <w:lvlText w:val=""/>
      <w:lvlJc w:val="left"/>
      <w:pPr>
        <w:ind w:left="2011" w:hanging="360"/>
      </w:pPr>
      <w:rPr>
        <w:rFonts w:ascii="Wingdings" w:hAnsi="Wingdings" w:hint="default"/>
      </w:rPr>
    </w:lvl>
    <w:lvl w:ilvl="3" w:tplc="04090001" w:tentative="1">
      <w:start w:val="1"/>
      <w:numFmt w:val="bullet"/>
      <w:lvlText w:val=""/>
      <w:lvlJc w:val="left"/>
      <w:pPr>
        <w:ind w:left="2731" w:hanging="360"/>
      </w:pPr>
      <w:rPr>
        <w:rFonts w:ascii="Symbol" w:hAnsi="Symbol" w:hint="default"/>
      </w:rPr>
    </w:lvl>
    <w:lvl w:ilvl="4" w:tplc="04090003" w:tentative="1">
      <w:start w:val="1"/>
      <w:numFmt w:val="bullet"/>
      <w:lvlText w:val="o"/>
      <w:lvlJc w:val="left"/>
      <w:pPr>
        <w:ind w:left="3451" w:hanging="360"/>
      </w:pPr>
      <w:rPr>
        <w:rFonts w:ascii="Courier New" w:hAnsi="Courier New" w:cs="Courier New" w:hint="default"/>
      </w:rPr>
    </w:lvl>
    <w:lvl w:ilvl="5" w:tplc="04090005" w:tentative="1">
      <w:start w:val="1"/>
      <w:numFmt w:val="bullet"/>
      <w:lvlText w:val=""/>
      <w:lvlJc w:val="left"/>
      <w:pPr>
        <w:ind w:left="4171" w:hanging="360"/>
      </w:pPr>
      <w:rPr>
        <w:rFonts w:ascii="Wingdings" w:hAnsi="Wingdings" w:hint="default"/>
      </w:rPr>
    </w:lvl>
    <w:lvl w:ilvl="6" w:tplc="04090001" w:tentative="1">
      <w:start w:val="1"/>
      <w:numFmt w:val="bullet"/>
      <w:lvlText w:val=""/>
      <w:lvlJc w:val="left"/>
      <w:pPr>
        <w:ind w:left="4891" w:hanging="360"/>
      </w:pPr>
      <w:rPr>
        <w:rFonts w:ascii="Symbol" w:hAnsi="Symbol" w:hint="default"/>
      </w:rPr>
    </w:lvl>
    <w:lvl w:ilvl="7" w:tplc="04090003" w:tentative="1">
      <w:start w:val="1"/>
      <w:numFmt w:val="bullet"/>
      <w:lvlText w:val="o"/>
      <w:lvlJc w:val="left"/>
      <w:pPr>
        <w:ind w:left="5611" w:hanging="360"/>
      </w:pPr>
      <w:rPr>
        <w:rFonts w:ascii="Courier New" w:hAnsi="Courier New" w:cs="Courier New" w:hint="default"/>
      </w:rPr>
    </w:lvl>
    <w:lvl w:ilvl="8" w:tplc="04090005" w:tentative="1">
      <w:start w:val="1"/>
      <w:numFmt w:val="bullet"/>
      <w:lvlText w:val=""/>
      <w:lvlJc w:val="left"/>
      <w:pPr>
        <w:ind w:left="6331" w:hanging="360"/>
      </w:pPr>
      <w:rPr>
        <w:rFonts w:ascii="Wingdings" w:hAnsi="Wingdings" w:hint="default"/>
      </w:rPr>
    </w:lvl>
  </w:abstractNum>
  <w:abstractNum w:abstractNumId="3" w15:restartNumberingAfterBreak="0">
    <w:nsid w:val="133A409C"/>
    <w:multiLevelType w:val="hybridMultilevel"/>
    <w:tmpl w:val="C87A7736"/>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D4A87"/>
    <w:multiLevelType w:val="hybridMultilevel"/>
    <w:tmpl w:val="840C28E8"/>
    <w:lvl w:ilvl="0" w:tplc="1CF8A0CE">
      <w:numFmt w:val="decimal"/>
      <w:lvlText w:val="%1-"/>
      <w:lvlJc w:val="left"/>
      <w:pPr>
        <w:ind w:left="571" w:hanging="360"/>
      </w:pPr>
      <w:rPr>
        <w:rFonts w:hint="default"/>
      </w:rPr>
    </w:lvl>
    <w:lvl w:ilvl="1" w:tplc="04090019" w:tentative="1">
      <w:start w:val="1"/>
      <w:numFmt w:val="lowerLetter"/>
      <w:lvlText w:val="%2."/>
      <w:lvlJc w:val="left"/>
      <w:pPr>
        <w:ind w:left="1291" w:hanging="360"/>
      </w:pPr>
    </w:lvl>
    <w:lvl w:ilvl="2" w:tplc="0409001B" w:tentative="1">
      <w:start w:val="1"/>
      <w:numFmt w:val="lowerRoman"/>
      <w:lvlText w:val="%3."/>
      <w:lvlJc w:val="right"/>
      <w:pPr>
        <w:ind w:left="2011" w:hanging="180"/>
      </w:pPr>
    </w:lvl>
    <w:lvl w:ilvl="3" w:tplc="0409000F" w:tentative="1">
      <w:start w:val="1"/>
      <w:numFmt w:val="decimal"/>
      <w:lvlText w:val="%4."/>
      <w:lvlJc w:val="left"/>
      <w:pPr>
        <w:ind w:left="2731" w:hanging="360"/>
      </w:pPr>
    </w:lvl>
    <w:lvl w:ilvl="4" w:tplc="04090019" w:tentative="1">
      <w:start w:val="1"/>
      <w:numFmt w:val="lowerLetter"/>
      <w:lvlText w:val="%5."/>
      <w:lvlJc w:val="left"/>
      <w:pPr>
        <w:ind w:left="3451" w:hanging="360"/>
      </w:pPr>
    </w:lvl>
    <w:lvl w:ilvl="5" w:tplc="0409001B" w:tentative="1">
      <w:start w:val="1"/>
      <w:numFmt w:val="lowerRoman"/>
      <w:lvlText w:val="%6."/>
      <w:lvlJc w:val="right"/>
      <w:pPr>
        <w:ind w:left="4171" w:hanging="180"/>
      </w:pPr>
    </w:lvl>
    <w:lvl w:ilvl="6" w:tplc="0409000F" w:tentative="1">
      <w:start w:val="1"/>
      <w:numFmt w:val="decimal"/>
      <w:lvlText w:val="%7."/>
      <w:lvlJc w:val="left"/>
      <w:pPr>
        <w:ind w:left="4891" w:hanging="360"/>
      </w:pPr>
    </w:lvl>
    <w:lvl w:ilvl="7" w:tplc="04090019" w:tentative="1">
      <w:start w:val="1"/>
      <w:numFmt w:val="lowerLetter"/>
      <w:lvlText w:val="%8."/>
      <w:lvlJc w:val="left"/>
      <w:pPr>
        <w:ind w:left="5611" w:hanging="360"/>
      </w:pPr>
    </w:lvl>
    <w:lvl w:ilvl="8" w:tplc="0409001B" w:tentative="1">
      <w:start w:val="1"/>
      <w:numFmt w:val="lowerRoman"/>
      <w:lvlText w:val="%9."/>
      <w:lvlJc w:val="right"/>
      <w:pPr>
        <w:ind w:left="6331" w:hanging="180"/>
      </w:pPr>
    </w:lvl>
  </w:abstractNum>
  <w:abstractNum w:abstractNumId="5" w15:restartNumberingAfterBreak="0">
    <w:nsid w:val="2990344E"/>
    <w:multiLevelType w:val="hybridMultilevel"/>
    <w:tmpl w:val="89783204"/>
    <w:lvl w:ilvl="0" w:tplc="1BF016C8">
      <w:start w:val="1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F452D3"/>
    <w:multiLevelType w:val="hybridMultilevel"/>
    <w:tmpl w:val="5BE6EE46"/>
    <w:lvl w:ilvl="0" w:tplc="1502354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3A1621"/>
    <w:multiLevelType w:val="hybridMultilevel"/>
    <w:tmpl w:val="B50E6DAE"/>
    <w:lvl w:ilvl="0" w:tplc="4EA46CC8">
      <w:start w:val="8"/>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8" w15:restartNumberingAfterBreak="0">
    <w:nsid w:val="2EC73D75"/>
    <w:multiLevelType w:val="hybridMultilevel"/>
    <w:tmpl w:val="E24286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515744"/>
    <w:multiLevelType w:val="hybridMultilevel"/>
    <w:tmpl w:val="BD701742"/>
    <w:lvl w:ilvl="0" w:tplc="D230073A">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E53D01"/>
    <w:multiLevelType w:val="hybridMultilevel"/>
    <w:tmpl w:val="F6B05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12279B"/>
    <w:multiLevelType w:val="hybridMultilevel"/>
    <w:tmpl w:val="3C224D9C"/>
    <w:lvl w:ilvl="0" w:tplc="1BF016C8">
      <w:start w:val="14"/>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2" w15:restartNumberingAfterBreak="0">
    <w:nsid w:val="4C260B12"/>
    <w:multiLevelType w:val="multilevel"/>
    <w:tmpl w:val="AACE2B3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3" w15:restartNumberingAfterBreak="0">
    <w:nsid w:val="63184F61"/>
    <w:multiLevelType w:val="hybridMultilevel"/>
    <w:tmpl w:val="47448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CA4BDC"/>
    <w:multiLevelType w:val="hybridMultilevel"/>
    <w:tmpl w:val="A18E4054"/>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4B1B2B"/>
    <w:multiLevelType w:val="hybridMultilevel"/>
    <w:tmpl w:val="1CD6C30A"/>
    <w:lvl w:ilvl="0" w:tplc="FDA6882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E53966"/>
    <w:multiLevelType w:val="hybridMultilevel"/>
    <w:tmpl w:val="55589A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012CC9"/>
    <w:multiLevelType w:val="hybridMultilevel"/>
    <w:tmpl w:val="9B08E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11"/>
  </w:num>
  <w:num w:numId="4">
    <w:abstractNumId w:val="4"/>
  </w:num>
  <w:num w:numId="5">
    <w:abstractNumId w:val="15"/>
  </w:num>
  <w:num w:numId="6">
    <w:abstractNumId w:val="2"/>
  </w:num>
  <w:num w:numId="7">
    <w:abstractNumId w:val="0"/>
  </w:num>
  <w:num w:numId="8">
    <w:abstractNumId w:val="9"/>
  </w:num>
  <w:num w:numId="9">
    <w:abstractNumId w:val="5"/>
  </w:num>
  <w:num w:numId="10">
    <w:abstractNumId w:val="16"/>
  </w:num>
  <w:num w:numId="11">
    <w:abstractNumId w:val="3"/>
  </w:num>
  <w:num w:numId="12">
    <w:abstractNumId w:val="8"/>
  </w:num>
  <w:num w:numId="13">
    <w:abstractNumId w:val="6"/>
  </w:num>
  <w:num w:numId="14">
    <w:abstractNumId w:val="14"/>
  </w:num>
  <w:num w:numId="15">
    <w:abstractNumId w:val="1"/>
  </w:num>
  <w:num w:numId="16">
    <w:abstractNumId w:val="17"/>
  </w:num>
  <w:num w:numId="17">
    <w:abstractNumId w:val="10"/>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AD2"/>
    <w:rsid w:val="000017BE"/>
    <w:rsid w:val="0000750A"/>
    <w:rsid w:val="00011E29"/>
    <w:rsid w:val="0003317A"/>
    <w:rsid w:val="00033C77"/>
    <w:rsid w:val="00037B6E"/>
    <w:rsid w:val="000411A0"/>
    <w:rsid w:val="00043F26"/>
    <w:rsid w:val="000471FA"/>
    <w:rsid w:val="00052797"/>
    <w:rsid w:val="00055296"/>
    <w:rsid w:val="00055B07"/>
    <w:rsid w:val="00065095"/>
    <w:rsid w:val="00065FA0"/>
    <w:rsid w:val="00071F0A"/>
    <w:rsid w:val="00072AC3"/>
    <w:rsid w:val="00087069"/>
    <w:rsid w:val="000A1111"/>
    <w:rsid w:val="000A33C5"/>
    <w:rsid w:val="000A6606"/>
    <w:rsid w:val="000A746E"/>
    <w:rsid w:val="000C4F8A"/>
    <w:rsid w:val="000C6542"/>
    <w:rsid w:val="000D2828"/>
    <w:rsid w:val="000D52F8"/>
    <w:rsid w:val="000E5B27"/>
    <w:rsid w:val="000F34C2"/>
    <w:rsid w:val="000F4D29"/>
    <w:rsid w:val="000F7C85"/>
    <w:rsid w:val="00100FD0"/>
    <w:rsid w:val="00114C06"/>
    <w:rsid w:val="00115D87"/>
    <w:rsid w:val="00132085"/>
    <w:rsid w:val="0013574D"/>
    <w:rsid w:val="00147AD2"/>
    <w:rsid w:val="00155C4A"/>
    <w:rsid w:val="001603C6"/>
    <w:rsid w:val="00163F0A"/>
    <w:rsid w:val="00164561"/>
    <w:rsid w:val="001765C7"/>
    <w:rsid w:val="0018085C"/>
    <w:rsid w:val="001A5AB7"/>
    <w:rsid w:val="001A7C9F"/>
    <w:rsid w:val="001B271A"/>
    <w:rsid w:val="001B63FE"/>
    <w:rsid w:val="001D06DE"/>
    <w:rsid w:val="001D20F0"/>
    <w:rsid w:val="001E1115"/>
    <w:rsid w:val="001E7AB4"/>
    <w:rsid w:val="001F0A4A"/>
    <w:rsid w:val="001F2347"/>
    <w:rsid w:val="001F3116"/>
    <w:rsid w:val="00210190"/>
    <w:rsid w:val="00213841"/>
    <w:rsid w:val="00214C25"/>
    <w:rsid w:val="00224221"/>
    <w:rsid w:val="00233D03"/>
    <w:rsid w:val="002361F3"/>
    <w:rsid w:val="00237036"/>
    <w:rsid w:val="002407CE"/>
    <w:rsid w:val="00244A56"/>
    <w:rsid w:val="00244C0B"/>
    <w:rsid w:val="002459AC"/>
    <w:rsid w:val="00253BFB"/>
    <w:rsid w:val="00254B1E"/>
    <w:rsid w:val="00260D0D"/>
    <w:rsid w:val="00260EBD"/>
    <w:rsid w:val="00264239"/>
    <w:rsid w:val="002663F9"/>
    <w:rsid w:val="00274AC1"/>
    <w:rsid w:val="00275EAA"/>
    <w:rsid w:val="00287C53"/>
    <w:rsid w:val="00290EA0"/>
    <w:rsid w:val="00291557"/>
    <w:rsid w:val="002919C9"/>
    <w:rsid w:val="002A3A9D"/>
    <w:rsid w:val="002A4164"/>
    <w:rsid w:val="002A4396"/>
    <w:rsid w:val="002B10B4"/>
    <w:rsid w:val="002B2036"/>
    <w:rsid w:val="002B5BFF"/>
    <w:rsid w:val="002B7FB3"/>
    <w:rsid w:val="002C0FC0"/>
    <w:rsid w:val="002C5C58"/>
    <w:rsid w:val="002D4006"/>
    <w:rsid w:val="002D7190"/>
    <w:rsid w:val="002E7689"/>
    <w:rsid w:val="002F2F2D"/>
    <w:rsid w:val="002F521C"/>
    <w:rsid w:val="002F7B5E"/>
    <w:rsid w:val="003001F0"/>
    <w:rsid w:val="00300C1B"/>
    <w:rsid w:val="00300C51"/>
    <w:rsid w:val="00302A5C"/>
    <w:rsid w:val="00303176"/>
    <w:rsid w:val="003114B6"/>
    <w:rsid w:val="00314538"/>
    <w:rsid w:val="00314751"/>
    <w:rsid w:val="00314767"/>
    <w:rsid w:val="00314D46"/>
    <w:rsid w:val="00315F21"/>
    <w:rsid w:val="00322F2E"/>
    <w:rsid w:val="00332CC8"/>
    <w:rsid w:val="00334032"/>
    <w:rsid w:val="00334A12"/>
    <w:rsid w:val="00335C4C"/>
    <w:rsid w:val="00336E08"/>
    <w:rsid w:val="003405EF"/>
    <w:rsid w:val="00342726"/>
    <w:rsid w:val="00344AB7"/>
    <w:rsid w:val="00347A85"/>
    <w:rsid w:val="0035056E"/>
    <w:rsid w:val="00353781"/>
    <w:rsid w:val="00353FFB"/>
    <w:rsid w:val="00354721"/>
    <w:rsid w:val="00360D85"/>
    <w:rsid w:val="00366F40"/>
    <w:rsid w:val="003820BF"/>
    <w:rsid w:val="00387495"/>
    <w:rsid w:val="00391787"/>
    <w:rsid w:val="003A0C0E"/>
    <w:rsid w:val="003A6F7D"/>
    <w:rsid w:val="003B0AAF"/>
    <w:rsid w:val="003B305D"/>
    <w:rsid w:val="003B3A00"/>
    <w:rsid w:val="003C60B2"/>
    <w:rsid w:val="003D1E39"/>
    <w:rsid w:val="003D5248"/>
    <w:rsid w:val="003E1323"/>
    <w:rsid w:val="003E33B5"/>
    <w:rsid w:val="003E7E20"/>
    <w:rsid w:val="0040767E"/>
    <w:rsid w:val="00407F0D"/>
    <w:rsid w:val="00412CE8"/>
    <w:rsid w:val="00412D7C"/>
    <w:rsid w:val="004144E6"/>
    <w:rsid w:val="00421FE5"/>
    <w:rsid w:val="00422113"/>
    <w:rsid w:val="004317F0"/>
    <w:rsid w:val="00434369"/>
    <w:rsid w:val="0043441F"/>
    <w:rsid w:val="00451383"/>
    <w:rsid w:val="004543FA"/>
    <w:rsid w:val="0046290D"/>
    <w:rsid w:val="00463BF5"/>
    <w:rsid w:val="004640D8"/>
    <w:rsid w:val="004648C5"/>
    <w:rsid w:val="00465E61"/>
    <w:rsid w:val="004661AD"/>
    <w:rsid w:val="004755B4"/>
    <w:rsid w:val="00482D5C"/>
    <w:rsid w:val="004860B1"/>
    <w:rsid w:val="004A0EB0"/>
    <w:rsid w:val="004A24FE"/>
    <w:rsid w:val="004A593D"/>
    <w:rsid w:val="004B779A"/>
    <w:rsid w:val="004C09D5"/>
    <w:rsid w:val="004E11FC"/>
    <w:rsid w:val="004E3ACB"/>
    <w:rsid w:val="004E3E02"/>
    <w:rsid w:val="004E4741"/>
    <w:rsid w:val="004F3646"/>
    <w:rsid w:val="0050298A"/>
    <w:rsid w:val="0050530B"/>
    <w:rsid w:val="005070D6"/>
    <w:rsid w:val="005074D4"/>
    <w:rsid w:val="00510C83"/>
    <w:rsid w:val="00512320"/>
    <w:rsid w:val="0051779C"/>
    <w:rsid w:val="00517F18"/>
    <w:rsid w:val="00520AD9"/>
    <w:rsid w:val="0052650A"/>
    <w:rsid w:val="00533CD6"/>
    <w:rsid w:val="005360EC"/>
    <w:rsid w:val="00537F03"/>
    <w:rsid w:val="0054658E"/>
    <w:rsid w:val="0055008B"/>
    <w:rsid w:val="00555BD3"/>
    <w:rsid w:val="0056432E"/>
    <w:rsid w:val="005739A9"/>
    <w:rsid w:val="005773D3"/>
    <w:rsid w:val="0057783F"/>
    <w:rsid w:val="00582819"/>
    <w:rsid w:val="00583535"/>
    <w:rsid w:val="00591386"/>
    <w:rsid w:val="00592C20"/>
    <w:rsid w:val="0059324F"/>
    <w:rsid w:val="00595C0C"/>
    <w:rsid w:val="00597997"/>
    <w:rsid w:val="005A14B0"/>
    <w:rsid w:val="005A273E"/>
    <w:rsid w:val="005B157D"/>
    <w:rsid w:val="005B3768"/>
    <w:rsid w:val="005C5103"/>
    <w:rsid w:val="005D4680"/>
    <w:rsid w:val="005E021F"/>
    <w:rsid w:val="005E07F6"/>
    <w:rsid w:val="005E42E6"/>
    <w:rsid w:val="005E6773"/>
    <w:rsid w:val="005F0DA2"/>
    <w:rsid w:val="005F5809"/>
    <w:rsid w:val="00613187"/>
    <w:rsid w:val="006140CF"/>
    <w:rsid w:val="00617C90"/>
    <w:rsid w:val="006252D1"/>
    <w:rsid w:val="006261EA"/>
    <w:rsid w:val="00637747"/>
    <w:rsid w:val="00642D6F"/>
    <w:rsid w:val="006445E9"/>
    <w:rsid w:val="00647137"/>
    <w:rsid w:val="00657882"/>
    <w:rsid w:val="00657AAF"/>
    <w:rsid w:val="00666EC2"/>
    <w:rsid w:val="0067615A"/>
    <w:rsid w:val="00677CB7"/>
    <w:rsid w:val="00681AB0"/>
    <w:rsid w:val="00691954"/>
    <w:rsid w:val="0069421A"/>
    <w:rsid w:val="00695728"/>
    <w:rsid w:val="006976CB"/>
    <w:rsid w:val="006A0223"/>
    <w:rsid w:val="006A6321"/>
    <w:rsid w:val="006B2F70"/>
    <w:rsid w:val="006C355F"/>
    <w:rsid w:val="006D4AF4"/>
    <w:rsid w:val="006D5EB8"/>
    <w:rsid w:val="006E3B53"/>
    <w:rsid w:val="006E7EC9"/>
    <w:rsid w:val="006F1244"/>
    <w:rsid w:val="006F131A"/>
    <w:rsid w:val="006F1819"/>
    <w:rsid w:val="0070446D"/>
    <w:rsid w:val="00712AEE"/>
    <w:rsid w:val="00720E1C"/>
    <w:rsid w:val="00725332"/>
    <w:rsid w:val="00734B24"/>
    <w:rsid w:val="00736B35"/>
    <w:rsid w:val="00740CD7"/>
    <w:rsid w:val="00740F8C"/>
    <w:rsid w:val="007413AC"/>
    <w:rsid w:val="0074155E"/>
    <w:rsid w:val="007420AE"/>
    <w:rsid w:val="007469ED"/>
    <w:rsid w:val="00746A04"/>
    <w:rsid w:val="007507F1"/>
    <w:rsid w:val="007545E1"/>
    <w:rsid w:val="00766583"/>
    <w:rsid w:val="00772869"/>
    <w:rsid w:val="00773E4A"/>
    <w:rsid w:val="00780EB9"/>
    <w:rsid w:val="00782664"/>
    <w:rsid w:val="00792843"/>
    <w:rsid w:val="007934C8"/>
    <w:rsid w:val="00795787"/>
    <w:rsid w:val="0079584B"/>
    <w:rsid w:val="007B55A8"/>
    <w:rsid w:val="007B5912"/>
    <w:rsid w:val="007B5CA6"/>
    <w:rsid w:val="007C24BA"/>
    <w:rsid w:val="007C4C99"/>
    <w:rsid w:val="007C6796"/>
    <w:rsid w:val="007C7649"/>
    <w:rsid w:val="007D11F4"/>
    <w:rsid w:val="007D1747"/>
    <w:rsid w:val="007D2EDE"/>
    <w:rsid w:val="007D6BC7"/>
    <w:rsid w:val="007E02DE"/>
    <w:rsid w:val="007E099C"/>
    <w:rsid w:val="007E0D04"/>
    <w:rsid w:val="007E6F79"/>
    <w:rsid w:val="007F14A0"/>
    <w:rsid w:val="00800F2A"/>
    <w:rsid w:val="00810AF2"/>
    <w:rsid w:val="0081229C"/>
    <w:rsid w:val="00813C84"/>
    <w:rsid w:val="008207DC"/>
    <w:rsid w:val="00824E09"/>
    <w:rsid w:val="00827043"/>
    <w:rsid w:val="00840DE8"/>
    <w:rsid w:val="00843648"/>
    <w:rsid w:val="00845FB8"/>
    <w:rsid w:val="00870A64"/>
    <w:rsid w:val="00872C2A"/>
    <w:rsid w:val="00874FBA"/>
    <w:rsid w:val="0087564D"/>
    <w:rsid w:val="008769D2"/>
    <w:rsid w:val="00880EE6"/>
    <w:rsid w:val="00883737"/>
    <w:rsid w:val="00890CFD"/>
    <w:rsid w:val="0089234F"/>
    <w:rsid w:val="00893982"/>
    <w:rsid w:val="008A0178"/>
    <w:rsid w:val="008A15F6"/>
    <w:rsid w:val="008A254E"/>
    <w:rsid w:val="008A4ADF"/>
    <w:rsid w:val="008A59CA"/>
    <w:rsid w:val="008A68FF"/>
    <w:rsid w:val="008B2AB0"/>
    <w:rsid w:val="008B71AE"/>
    <w:rsid w:val="008C1709"/>
    <w:rsid w:val="008C3327"/>
    <w:rsid w:val="008C6928"/>
    <w:rsid w:val="008D4C30"/>
    <w:rsid w:val="008D5CAC"/>
    <w:rsid w:val="008E0801"/>
    <w:rsid w:val="008F057A"/>
    <w:rsid w:val="008F2583"/>
    <w:rsid w:val="009005E2"/>
    <w:rsid w:val="00901A91"/>
    <w:rsid w:val="00901DE9"/>
    <w:rsid w:val="00904499"/>
    <w:rsid w:val="00906C77"/>
    <w:rsid w:val="009255F3"/>
    <w:rsid w:val="009271E8"/>
    <w:rsid w:val="00932EB1"/>
    <w:rsid w:val="00933564"/>
    <w:rsid w:val="00936504"/>
    <w:rsid w:val="00942AD9"/>
    <w:rsid w:val="00953CC4"/>
    <w:rsid w:val="00957DE3"/>
    <w:rsid w:val="00961815"/>
    <w:rsid w:val="00987748"/>
    <w:rsid w:val="00987ECF"/>
    <w:rsid w:val="00994760"/>
    <w:rsid w:val="00997B6A"/>
    <w:rsid w:val="009A2874"/>
    <w:rsid w:val="009A61AB"/>
    <w:rsid w:val="009A695C"/>
    <w:rsid w:val="009B1837"/>
    <w:rsid w:val="009B2ABB"/>
    <w:rsid w:val="009B5D08"/>
    <w:rsid w:val="009B79FD"/>
    <w:rsid w:val="009C148A"/>
    <w:rsid w:val="009C6C0B"/>
    <w:rsid w:val="009E4FAE"/>
    <w:rsid w:val="00A1078B"/>
    <w:rsid w:val="00A10B19"/>
    <w:rsid w:val="00A2095B"/>
    <w:rsid w:val="00A31877"/>
    <w:rsid w:val="00A372C1"/>
    <w:rsid w:val="00A41B0C"/>
    <w:rsid w:val="00A46553"/>
    <w:rsid w:val="00A47DFC"/>
    <w:rsid w:val="00A5215F"/>
    <w:rsid w:val="00A54284"/>
    <w:rsid w:val="00A5640D"/>
    <w:rsid w:val="00A60790"/>
    <w:rsid w:val="00A625AB"/>
    <w:rsid w:val="00A671BA"/>
    <w:rsid w:val="00A702EC"/>
    <w:rsid w:val="00A734C3"/>
    <w:rsid w:val="00A75B1E"/>
    <w:rsid w:val="00A76B88"/>
    <w:rsid w:val="00A777BB"/>
    <w:rsid w:val="00A859FD"/>
    <w:rsid w:val="00AA1806"/>
    <w:rsid w:val="00AA3BEA"/>
    <w:rsid w:val="00AA5A33"/>
    <w:rsid w:val="00AB202B"/>
    <w:rsid w:val="00AB3FB6"/>
    <w:rsid w:val="00AB4190"/>
    <w:rsid w:val="00AC0BCE"/>
    <w:rsid w:val="00AC3F15"/>
    <w:rsid w:val="00AC45F8"/>
    <w:rsid w:val="00AE0480"/>
    <w:rsid w:val="00AE36F7"/>
    <w:rsid w:val="00AE3FAC"/>
    <w:rsid w:val="00AE453A"/>
    <w:rsid w:val="00AE4D09"/>
    <w:rsid w:val="00AE7895"/>
    <w:rsid w:val="00AE7D66"/>
    <w:rsid w:val="00AF34B0"/>
    <w:rsid w:val="00AF5CEE"/>
    <w:rsid w:val="00AF7B8D"/>
    <w:rsid w:val="00B0084C"/>
    <w:rsid w:val="00B01550"/>
    <w:rsid w:val="00B14FA6"/>
    <w:rsid w:val="00B24BA8"/>
    <w:rsid w:val="00B26636"/>
    <w:rsid w:val="00B26E21"/>
    <w:rsid w:val="00B31A66"/>
    <w:rsid w:val="00B341C4"/>
    <w:rsid w:val="00B45961"/>
    <w:rsid w:val="00B558EA"/>
    <w:rsid w:val="00B6072A"/>
    <w:rsid w:val="00B60ECF"/>
    <w:rsid w:val="00B61127"/>
    <w:rsid w:val="00B82F6A"/>
    <w:rsid w:val="00B94614"/>
    <w:rsid w:val="00B9775E"/>
    <w:rsid w:val="00BA4F41"/>
    <w:rsid w:val="00BA5155"/>
    <w:rsid w:val="00BA54A7"/>
    <w:rsid w:val="00BA5796"/>
    <w:rsid w:val="00BA6693"/>
    <w:rsid w:val="00BC0CCF"/>
    <w:rsid w:val="00BC0D97"/>
    <w:rsid w:val="00BC5536"/>
    <w:rsid w:val="00BC5A2C"/>
    <w:rsid w:val="00BE211D"/>
    <w:rsid w:val="00BE51EB"/>
    <w:rsid w:val="00BF104A"/>
    <w:rsid w:val="00BF46C3"/>
    <w:rsid w:val="00BF5DB6"/>
    <w:rsid w:val="00C12A17"/>
    <w:rsid w:val="00C14CD1"/>
    <w:rsid w:val="00C14F94"/>
    <w:rsid w:val="00C16179"/>
    <w:rsid w:val="00C24792"/>
    <w:rsid w:val="00C27A1D"/>
    <w:rsid w:val="00C36741"/>
    <w:rsid w:val="00C406C1"/>
    <w:rsid w:val="00C57CA3"/>
    <w:rsid w:val="00C7434F"/>
    <w:rsid w:val="00C7733F"/>
    <w:rsid w:val="00C807E7"/>
    <w:rsid w:val="00C8405E"/>
    <w:rsid w:val="00C86648"/>
    <w:rsid w:val="00C8720C"/>
    <w:rsid w:val="00C908DA"/>
    <w:rsid w:val="00C94DA9"/>
    <w:rsid w:val="00CA002F"/>
    <w:rsid w:val="00CA0845"/>
    <w:rsid w:val="00CA08FD"/>
    <w:rsid w:val="00CA2E44"/>
    <w:rsid w:val="00CA3A14"/>
    <w:rsid w:val="00CB0D3A"/>
    <w:rsid w:val="00CB4E49"/>
    <w:rsid w:val="00CB50A9"/>
    <w:rsid w:val="00CB74FF"/>
    <w:rsid w:val="00CC392C"/>
    <w:rsid w:val="00CC56F2"/>
    <w:rsid w:val="00CC70A8"/>
    <w:rsid w:val="00CE2C04"/>
    <w:rsid w:val="00CE5886"/>
    <w:rsid w:val="00CF1F30"/>
    <w:rsid w:val="00D15E73"/>
    <w:rsid w:val="00D20A02"/>
    <w:rsid w:val="00D22365"/>
    <w:rsid w:val="00D25331"/>
    <w:rsid w:val="00D2540E"/>
    <w:rsid w:val="00D34E61"/>
    <w:rsid w:val="00D43B8E"/>
    <w:rsid w:val="00D442E2"/>
    <w:rsid w:val="00D51A46"/>
    <w:rsid w:val="00D52242"/>
    <w:rsid w:val="00D629A9"/>
    <w:rsid w:val="00D653ED"/>
    <w:rsid w:val="00D743E6"/>
    <w:rsid w:val="00D77E42"/>
    <w:rsid w:val="00D81C87"/>
    <w:rsid w:val="00D82F2C"/>
    <w:rsid w:val="00D9436D"/>
    <w:rsid w:val="00D9630B"/>
    <w:rsid w:val="00DA1D88"/>
    <w:rsid w:val="00DA6BB4"/>
    <w:rsid w:val="00DB25B2"/>
    <w:rsid w:val="00DB29A7"/>
    <w:rsid w:val="00DC2077"/>
    <w:rsid w:val="00DD3FF4"/>
    <w:rsid w:val="00DF06B6"/>
    <w:rsid w:val="00E00634"/>
    <w:rsid w:val="00E12E82"/>
    <w:rsid w:val="00E150FE"/>
    <w:rsid w:val="00E242F8"/>
    <w:rsid w:val="00E374D0"/>
    <w:rsid w:val="00E42EB0"/>
    <w:rsid w:val="00E53910"/>
    <w:rsid w:val="00E54511"/>
    <w:rsid w:val="00E641EB"/>
    <w:rsid w:val="00E70EBF"/>
    <w:rsid w:val="00E7181F"/>
    <w:rsid w:val="00E720EC"/>
    <w:rsid w:val="00E73598"/>
    <w:rsid w:val="00E7410D"/>
    <w:rsid w:val="00E74A0B"/>
    <w:rsid w:val="00E811BC"/>
    <w:rsid w:val="00E820A7"/>
    <w:rsid w:val="00E82B0B"/>
    <w:rsid w:val="00E83B1E"/>
    <w:rsid w:val="00EA4D42"/>
    <w:rsid w:val="00EA6FCC"/>
    <w:rsid w:val="00EA7946"/>
    <w:rsid w:val="00EB3E3B"/>
    <w:rsid w:val="00EB63DA"/>
    <w:rsid w:val="00EC0012"/>
    <w:rsid w:val="00EC4765"/>
    <w:rsid w:val="00EC78A1"/>
    <w:rsid w:val="00ED09AF"/>
    <w:rsid w:val="00ED5677"/>
    <w:rsid w:val="00EE0A69"/>
    <w:rsid w:val="00EF50D3"/>
    <w:rsid w:val="00F00A2F"/>
    <w:rsid w:val="00F0284D"/>
    <w:rsid w:val="00F02FD9"/>
    <w:rsid w:val="00F1211F"/>
    <w:rsid w:val="00F12795"/>
    <w:rsid w:val="00F16F7D"/>
    <w:rsid w:val="00F17C3F"/>
    <w:rsid w:val="00F271B9"/>
    <w:rsid w:val="00F32A24"/>
    <w:rsid w:val="00F35D8E"/>
    <w:rsid w:val="00F42F69"/>
    <w:rsid w:val="00F452FF"/>
    <w:rsid w:val="00F540AE"/>
    <w:rsid w:val="00F57FC4"/>
    <w:rsid w:val="00F604B9"/>
    <w:rsid w:val="00F645EB"/>
    <w:rsid w:val="00F730F4"/>
    <w:rsid w:val="00F8158F"/>
    <w:rsid w:val="00F82B52"/>
    <w:rsid w:val="00F82EC3"/>
    <w:rsid w:val="00F853EB"/>
    <w:rsid w:val="00F91193"/>
    <w:rsid w:val="00F97753"/>
    <w:rsid w:val="00F977AC"/>
    <w:rsid w:val="00FA1A51"/>
    <w:rsid w:val="00FA7D29"/>
    <w:rsid w:val="00FB00B1"/>
    <w:rsid w:val="00FB551D"/>
    <w:rsid w:val="00FB706A"/>
    <w:rsid w:val="00FC2586"/>
    <w:rsid w:val="00FC3290"/>
    <w:rsid w:val="00FD019B"/>
    <w:rsid w:val="00FD0228"/>
    <w:rsid w:val="00FE2F5C"/>
    <w:rsid w:val="01161B30"/>
    <w:rsid w:val="0120E689"/>
    <w:rsid w:val="0193BB82"/>
    <w:rsid w:val="02702143"/>
    <w:rsid w:val="03BEB2B8"/>
    <w:rsid w:val="03CF8E37"/>
    <w:rsid w:val="0440B5BD"/>
    <w:rsid w:val="04D46DFC"/>
    <w:rsid w:val="05267CD9"/>
    <w:rsid w:val="0568C30A"/>
    <w:rsid w:val="05CED9BE"/>
    <w:rsid w:val="05D0A8AC"/>
    <w:rsid w:val="06F3F8BA"/>
    <w:rsid w:val="0828E4C9"/>
    <w:rsid w:val="0839839C"/>
    <w:rsid w:val="094A427F"/>
    <w:rsid w:val="09CE0CC3"/>
    <w:rsid w:val="09D26DCD"/>
    <w:rsid w:val="0C756BF1"/>
    <w:rsid w:val="0CCC0C7E"/>
    <w:rsid w:val="0DC08F71"/>
    <w:rsid w:val="0DD7EB7F"/>
    <w:rsid w:val="109C64AC"/>
    <w:rsid w:val="1146CB8A"/>
    <w:rsid w:val="11898355"/>
    <w:rsid w:val="11BAF519"/>
    <w:rsid w:val="1246C3B7"/>
    <w:rsid w:val="13B9D81F"/>
    <w:rsid w:val="16919E7D"/>
    <w:rsid w:val="16B8D60A"/>
    <w:rsid w:val="16F6EE56"/>
    <w:rsid w:val="173E9DDB"/>
    <w:rsid w:val="1798A70B"/>
    <w:rsid w:val="17F7ED59"/>
    <w:rsid w:val="186F1152"/>
    <w:rsid w:val="187646E0"/>
    <w:rsid w:val="18C34180"/>
    <w:rsid w:val="191F57A2"/>
    <w:rsid w:val="19A66AA5"/>
    <w:rsid w:val="1A45AFDC"/>
    <w:rsid w:val="1B2A25F6"/>
    <w:rsid w:val="1B351B67"/>
    <w:rsid w:val="1CC50D38"/>
    <w:rsid w:val="1E35D786"/>
    <w:rsid w:val="1F0EA976"/>
    <w:rsid w:val="1F2C7ADC"/>
    <w:rsid w:val="20F0EEA7"/>
    <w:rsid w:val="212BE2D3"/>
    <w:rsid w:val="2205C827"/>
    <w:rsid w:val="228CBF08"/>
    <w:rsid w:val="22CCF84E"/>
    <w:rsid w:val="2343CFE8"/>
    <w:rsid w:val="23B8CDBB"/>
    <w:rsid w:val="242E62F3"/>
    <w:rsid w:val="246C7BD8"/>
    <w:rsid w:val="2580C868"/>
    <w:rsid w:val="2610E651"/>
    <w:rsid w:val="267A4378"/>
    <w:rsid w:val="26DD413C"/>
    <w:rsid w:val="2843AC39"/>
    <w:rsid w:val="28DA600E"/>
    <w:rsid w:val="28EF574B"/>
    <w:rsid w:val="296A0EE1"/>
    <w:rsid w:val="2A1CF31C"/>
    <w:rsid w:val="2A99B015"/>
    <w:rsid w:val="2AAC7091"/>
    <w:rsid w:val="2B8C311B"/>
    <w:rsid w:val="2C1DF282"/>
    <w:rsid w:val="2C819620"/>
    <w:rsid w:val="2CF4AB06"/>
    <w:rsid w:val="2D28017C"/>
    <w:rsid w:val="2E341F30"/>
    <w:rsid w:val="2E82BEEE"/>
    <w:rsid w:val="2ED94061"/>
    <w:rsid w:val="31B30ED6"/>
    <w:rsid w:val="329BECB6"/>
    <w:rsid w:val="32C0DC92"/>
    <w:rsid w:val="33C7426A"/>
    <w:rsid w:val="33ED118B"/>
    <w:rsid w:val="341C63FC"/>
    <w:rsid w:val="34A135C5"/>
    <w:rsid w:val="351A7123"/>
    <w:rsid w:val="35A7DDB9"/>
    <w:rsid w:val="35D233BE"/>
    <w:rsid w:val="36109EE1"/>
    <w:rsid w:val="361976D1"/>
    <w:rsid w:val="362172AA"/>
    <w:rsid w:val="3632BC90"/>
    <w:rsid w:val="369D567F"/>
    <w:rsid w:val="38183DEF"/>
    <w:rsid w:val="38E0242D"/>
    <w:rsid w:val="3A0B70ED"/>
    <w:rsid w:val="3AF33D43"/>
    <w:rsid w:val="3B55D612"/>
    <w:rsid w:val="3BAFF15B"/>
    <w:rsid w:val="3BEE6D18"/>
    <w:rsid w:val="3C092E72"/>
    <w:rsid w:val="3C2A7AF8"/>
    <w:rsid w:val="3C4CF2A6"/>
    <w:rsid w:val="3C52C33B"/>
    <w:rsid w:val="3D506111"/>
    <w:rsid w:val="3D8167DB"/>
    <w:rsid w:val="3DEDCBD9"/>
    <w:rsid w:val="3E0FAFB1"/>
    <w:rsid w:val="3E131961"/>
    <w:rsid w:val="3EE1E32D"/>
    <w:rsid w:val="401DFEAD"/>
    <w:rsid w:val="41DBE52B"/>
    <w:rsid w:val="4296CD60"/>
    <w:rsid w:val="42EE9F72"/>
    <w:rsid w:val="43562DA7"/>
    <w:rsid w:val="43B55450"/>
    <w:rsid w:val="44B389E2"/>
    <w:rsid w:val="463B0403"/>
    <w:rsid w:val="4641F923"/>
    <w:rsid w:val="479E8CD3"/>
    <w:rsid w:val="47E744C0"/>
    <w:rsid w:val="4867BD7B"/>
    <w:rsid w:val="4B36DEEF"/>
    <w:rsid w:val="4B8B5E44"/>
    <w:rsid w:val="4B91B127"/>
    <w:rsid w:val="4BA6E557"/>
    <w:rsid w:val="4BD633FB"/>
    <w:rsid w:val="4C70DABD"/>
    <w:rsid w:val="4C7CD0B0"/>
    <w:rsid w:val="4D277C6C"/>
    <w:rsid w:val="4D2EADD2"/>
    <w:rsid w:val="4E38A828"/>
    <w:rsid w:val="4F01264C"/>
    <w:rsid w:val="4F21E068"/>
    <w:rsid w:val="5120F7E1"/>
    <w:rsid w:val="5146D141"/>
    <w:rsid w:val="5230B450"/>
    <w:rsid w:val="563DA0A5"/>
    <w:rsid w:val="58A93F36"/>
    <w:rsid w:val="58E18157"/>
    <w:rsid w:val="59F06BB6"/>
    <w:rsid w:val="5A6A7005"/>
    <w:rsid w:val="5BCBDBE3"/>
    <w:rsid w:val="5BDEF119"/>
    <w:rsid w:val="5CB894B1"/>
    <w:rsid w:val="5DB534CC"/>
    <w:rsid w:val="5E5AF367"/>
    <w:rsid w:val="5E9D44E7"/>
    <w:rsid w:val="5EA8FE63"/>
    <w:rsid w:val="5F0C6B30"/>
    <w:rsid w:val="5F1691DB"/>
    <w:rsid w:val="60881BF1"/>
    <w:rsid w:val="615701DC"/>
    <w:rsid w:val="61893C63"/>
    <w:rsid w:val="61DD1DA5"/>
    <w:rsid w:val="624E329D"/>
    <w:rsid w:val="62821845"/>
    <w:rsid w:val="6367FE5B"/>
    <w:rsid w:val="63BC3B23"/>
    <w:rsid w:val="63EA02FE"/>
    <w:rsid w:val="6479AB82"/>
    <w:rsid w:val="65E07C49"/>
    <w:rsid w:val="6739661E"/>
    <w:rsid w:val="67A1760E"/>
    <w:rsid w:val="67B4352B"/>
    <w:rsid w:val="68606F1C"/>
    <w:rsid w:val="69062057"/>
    <w:rsid w:val="6A609CBC"/>
    <w:rsid w:val="6B373917"/>
    <w:rsid w:val="6B8BD544"/>
    <w:rsid w:val="6C0DACF0"/>
    <w:rsid w:val="6C1F3AF1"/>
    <w:rsid w:val="6C4715C7"/>
    <w:rsid w:val="6CA46060"/>
    <w:rsid w:val="6CDFDEBF"/>
    <w:rsid w:val="6D63B4F1"/>
    <w:rsid w:val="6DCC2992"/>
    <w:rsid w:val="6E51C2BA"/>
    <w:rsid w:val="6E95D9AF"/>
    <w:rsid w:val="6EB8C5F9"/>
    <w:rsid w:val="6FBD9A27"/>
    <w:rsid w:val="701C21B1"/>
    <w:rsid w:val="703D99E2"/>
    <w:rsid w:val="70F298B6"/>
    <w:rsid w:val="7167CB8D"/>
    <w:rsid w:val="7316B4A3"/>
    <w:rsid w:val="73AA2554"/>
    <w:rsid w:val="74763431"/>
    <w:rsid w:val="78685524"/>
    <w:rsid w:val="78C25D14"/>
    <w:rsid w:val="78C55F66"/>
    <w:rsid w:val="79476466"/>
    <w:rsid w:val="79AE3281"/>
    <w:rsid w:val="79BCEEF5"/>
    <w:rsid w:val="7AB2F325"/>
    <w:rsid w:val="7B239940"/>
    <w:rsid w:val="7C401EF7"/>
    <w:rsid w:val="7C62E6F7"/>
    <w:rsid w:val="7C776243"/>
    <w:rsid w:val="7D13F365"/>
    <w:rsid w:val="7D549BB7"/>
    <w:rsid w:val="7D635C21"/>
    <w:rsid w:val="7D8C5F31"/>
    <w:rsid w:val="7DACB75C"/>
    <w:rsid w:val="7DC0EF70"/>
    <w:rsid w:val="7E035986"/>
    <w:rsid w:val="7E78F782"/>
    <w:rsid w:val="7EF51C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9D098"/>
  <w15:docId w15:val="{10404C16-C6F0-4D8B-8391-F02485510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table" w:styleId="TableGrid">
    <w:name w:val="Table Grid"/>
    <w:basedOn w:val="TableNormal"/>
    <w:uiPriority w:val="59"/>
    <w:rsid w:val="00CE5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0190"/>
    <w:pPr>
      <w:ind w:left="720"/>
      <w:contextualSpacing/>
    </w:pPr>
  </w:style>
  <w:style w:type="paragraph" w:styleId="BalloonText">
    <w:name w:val="Balloon Text"/>
    <w:basedOn w:val="Normal"/>
    <w:link w:val="BalloonTextChar"/>
    <w:uiPriority w:val="99"/>
    <w:semiHidden/>
    <w:unhideWhenUsed/>
    <w:rsid w:val="00D77E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E42"/>
    <w:rPr>
      <w:rFonts w:ascii="Segoe UI" w:hAnsi="Segoe UI" w:cs="Segoe UI"/>
      <w:sz w:val="18"/>
      <w:szCs w:val="18"/>
    </w:rPr>
  </w:style>
  <w:style w:type="paragraph" w:styleId="Header">
    <w:name w:val="header"/>
    <w:basedOn w:val="Normal"/>
    <w:link w:val="HeaderChar"/>
    <w:uiPriority w:val="99"/>
    <w:unhideWhenUsed/>
    <w:rsid w:val="00795787"/>
    <w:pPr>
      <w:tabs>
        <w:tab w:val="center" w:pos="4703"/>
        <w:tab w:val="right" w:pos="9406"/>
      </w:tabs>
    </w:pPr>
  </w:style>
  <w:style w:type="character" w:customStyle="1" w:styleId="HeaderChar">
    <w:name w:val="Header Char"/>
    <w:basedOn w:val="DefaultParagraphFont"/>
    <w:link w:val="Header"/>
    <w:uiPriority w:val="99"/>
    <w:rsid w:val="00795787"/>
  </w:style>
  <w:style w:type="paragraph" w:styleId="Footer">
    <w:name w:val="footer"/>
    <w:basedOn w:val="Normal"/>
    <w:link w:val="FooterChar"/>
    <w:uiPriority w:val="99"/>
    <w:unhideWhenUsed/>
    <w:rsid w:val="00795787"/>
    <w:pPr>
      <w:tabs>
        <w:tab w:val="center" w:pos="4703"/>
        <w:tab w:val="right" w:pos="9406"/>
      </w:tabs>
    </w:pPr>
  </w:style>
  <w:style w:type="character" w:customStyle="1" w:styleId="FooterChar">
    <w:name w:val="Footer Char"/>
    <w:basedOn w:val="DefaultParagraphFont"/>
    <w:link w:val="Footer"/>
    <w:uiPriority w:val="99"/>
    <w:rsid w:val="00795787"/>
  </w:style>
  <w:style w:type="character" w:styleId="CommentReference">
    <w:name w:val="annotation reference"/>
    <w:basedOn w:val="DefaultParagraphFont"/>
    <w:uiPriority w:val="99"/>
    <w:semiHidden/>
    <w:unhideWhenUsed/>
    <w:rsid w:val="00314767"/>
    <w:rPr>
      <w:sz w:val="16"/>
      <w:szCs w:val="16"/>
    </w:rPr>
  </w:style>
  <w:style w:type="paragraph" w:styleId="CommentText">
    <w:name w:val="annotation text"/>
    <w:basedOn w:val="Normal"/>
    <w:link w:val="CommentTextChar"/>
    <w:uiPriority w:val="99"/>
    <w:semiHidden/>
    <w:unhideWhenUsed/>
    <w:rsid w:val="00314767"/>
  </w:style>
  <w:style w:type="character" w:customStyle="1" w:styleId="CommentTextChar">
    <w:name w:val="Comment Text Char"/>
    <w:basedOn w:val="DefaultParagraphFont"/>
    <w:link w:val="CommentText"/>
    <w:uiPriority w:val="99"/>
    <w:semiHidden/>
    <w:rsid w:val="00314767"/>
  </w:style>
  <w:style w:type="paragraph" w:styleId="CommentSubject">
    <w:name w:val="annotation subject"/>
    <w:basedOn w:val="CommentText"/>
    <w:next w:val="CommentText"/>
    <w:link w:val="CommentSubjectChar"/>
    <w:uiPriority w:val="99"/>
    <w:semiHidden/>
    <w:unhideWhenUsed/>
    <w:rsid w:val="00314767"/>
    <w:rPr>
      <w:b/>
      <w:bCs/>
    </w:rPr>
  </w:style>
  <w:style w:type="character" w:customStyle="1" w:styleId="CommentSubjectChar">
    <w:name w:val="Comment Subject Char"/>
    <w:basedOn w:val="CommentTextChar"/>
    <w:link w:val="CommentSubject"/>
    <w:uiPriority w:val="99"/>
    <w:semiHidden/>
    <w:rsid w:val="003147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69238">
      <w:bodyDiv w:val="1"/>
      <w:marLeft w:val="0"/>
      <w:marRight w:val="0"/>
      <w:marTop w:val="0"/>
      <w:marBottom w:val="0"/>
      <w:divBdr>
        <w:top w:val="none" w:sz="0" w:space="0" w:color="auto"/>
        <w:left w:val="none" w:sz="0" w:space="0" w:color="auto"/>
        <w:bottom w:val="none" w:sz="0" w:space="0" w:color="auto"/>
        <w:right w:val="none" w:sz="0" w:space="0" w:color="auto"/>
      </w:divBdr>
    </w:div>
    <w:div w:id="655762773">
      <w:bodyDiv w:val="1"/>
      <w:marLeft w:val="0"/>
      <w:marRight w:val="0"/>
      <w:marTop w:val="0"/>
      <w:marBottom w:val="0"/>
      <w:divBdr>
        <w:top w:val="none" w:sz="0" w:space="0" w:color="auto"/>
        <w:left w:val="none" w:sz="0" w:space="0" w:color="auto"/>
        <w:bottom w:val="none" w:sz="0" w:space="0" w:color="auto"/>
        <w:right w:val="none" w:sz="0" w:space="0" w:color="auto"/>
      </w:divBdr>
    </w:div>
    <w:div w:id="770466922">
      <w:bodyDiv w:val="1"/>
      <w:marLeft w:val="0"/>
      <w:marRight w:val="0"/>
      <w:marTop w:val="0"/>
      <w:marBottom w:val="0"/>
      <w:divBdr>
        <w:top w:val="none" w:sz="0" w:space="0" w:color="auto"/>
        <w:left w:val="none" w:sz="0" w:space="0" w:color="auto"/>
        <w:bottom w:val="none" w:sz="0" w:space="0" w:color="auto"/>
        <w:right w:val="none" w:sz="0" w:space="0" w:color="auto"/>
      </w:divBdr>
    </w:div>
    <w:div w:id="886143114">
      <w:bodyDiv w:val="1"/>
      <w:marLeft w:val="0"/>
      <w:marRight w:val="0"/>
      <w:marTop w:val="0"/>
      <w:marBottom w:val="0"/>
      <w:divBdr>
        <w:top w:val="none" w:sz="0" w:space="0" w:color="auto"/>
        <w:left w:val="none" w:sz="0" w:space="0" w:color="auto"/>
        <w:bottom w:val="none" w:sz="0" w:space="0" w:color="auto"/>
        <w:right w:val="none" w:sz="0" w:space="0" w:color="auto"/>
      </w:divBdr>
    </w:div>
    <w:div w:id="1182861182">
      <w:bodyDiv w:val="1"/>
      <w:marLeft w:val="0"/>
      <w:marRight w:val="0"/>
      <w:marTop w:val="0"/>
      <w:marBottom w:val="0"/>
      <w:divBdr>
        <w:top w:val="none" w:sz="0" w:space="0" w:color="auto"/>
        <w:left w:val="none" w:sz="0" w:space="0" w:color="auto"/>
        <w:bottom w:val="none" w:sz="0" w:space="0" w:color="auto"/>
        <w:right w:val="none" w:sz="0" w:space="0" w:color="auto"/>
      </w:divBdr>
    </w:div>
    <w:div w:id="1207179442">
      <w:bodyDiv w:val="1"/>
      <w:marLeft w:val="0"/>
      <w:marRight w:val="0"/>
      <w:marTop w:val="0"/>
      <w:marBottom w:val="0"/>
      <w:divBdr>
        <w:top w:val="none" w:sz="0" w:space="0" w:color="auto"/>
        <w:left w:val="none" w:sz="0" w:space="0" w:color="auto"/>
        <w:bottom w:val="none" w:sz="0" w:space="0" w:color="auto"/>
        <w:right w:val="none" w:sz="0" w:space="0" w:color="auto"/>
      </w:divBdr>
    </w:div>
    <w:div w:id="1907296183">
      <w:bodyDiv w:val="1"/>
      <w:marLeft w:val="0"/>
      <w:marRight w:val="0"/>
      <w:marTop w:val="0"/>
      <w:marBottom w:val="0"/>
      <w:divBdr>
        <w:top w:val="none" w:sz="0" w:space="0" w:color="auto"/>
        <w:left w:val="none" w:sz="0" w:space="0" w:color="auto"/>
        <w:bottom w:val="none" w:sz="0" w:space="0" w:color="auto"/>
        <w:right w:val="none" w:sz="0" w:space="0" w:color="auto"/>
      </w:divBdr>
    </w:div>
    <w:div w:id="2118329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a41b899-544d-4f94-bee0-5be52c285172">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C8910992DD944AACA5E34512107400" ma:contentTypeVersion="11" ma:contentTypeDescription="Create a new document." ma:contentTypeScope="" ma:versionID="02d77d569b812ccf3e940bd198ed6057">
  <xsd:schema xmlns:xsd="http://www.w3.org/2001/XMLSchema" xmlns:xs="http://www.w3.org/2001/XMLSchema" xmlns:p="http://schemas.microsoft.com/office/2006/metadata/properties" xmlns:ns2="959a7613-c8d2-47c9-8aa3-d96211094e03" xmlns:ns3="fa41b899-544d-4f94-bee0-5be52c285172" targetNamespace="http://schemas.microsoft.com/office/2006/metadata/properties" ma:root="true" ma:fieldsID="0ae5abf9fd35b8786c3b8047931cdd01" ns2:_="" ns3:_="">
    <xsd:import namespace="959a7613-c8d2-47c9-8aa3-d96211094e03"/>
    <xsd:import namespace="fa41b899-544d-4f94-bee0-5be52c2851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a7613-c8d2-47c9-8aa3-d96211094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41b899-544d-4f94-bee0-5be52c2851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54037D-6830-4764-B259-B38D5AB340BB}">
  <ds:schemaRefs>
    <ds:schemaRef ds:uri="http://schemas.microsoft.com/sharepoint/v3/contenttype/forms"/>
  </ds:schemaRefs>
</ds:datastoreItem>
</file>

<file path=customXml/itemProps2.xml><?xml version="1.0" encoding="utf-8"?>
<ds:datastoreItem xmlns:ds="http://schemas.openxmlformats.org/officeDocument/2006/customXml" ds:itemID="{24739B44-6486-4A6F-8D5F-C1F059862D28}">
  <ds:schemaRefs>
    <ds:schemaRef ds:uri="http://schemas.microsoft.com/office/2006/metadata/properties"/>
    <ds:schemaRef ds:uri="http://schemas.microsoft.com/office/infopath/2007/PartnerControls"/>
    <ds:schemaRef ds:uri="fa41b899-544d-4f94-bee0-5be52c285172"/>
  </ds:schemaRefs>
</ds:datastoreItem>
</file>

<file path=customXml/itemProps3.xml><?xml version="1.0" encoding="utf-8"?>
<ds:datastoreItem xmlns:ds="http://schemas.openxmlformats.org/officeDocument/2006/customXml" ds:itemID="{197ABBD0-E369-4521-94A9-381A2B0F5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9a7613-c8d2-47c9-8aa3-d96211094e03"/>
    <ds:schemaRef ds:uri="fa41b899-544d-4f94-bee0-5be52c285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1180</TotalTime>
  <Pages>8</Pages>
  <Words>2224</Words>
  <Characters>12680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DrcA1605</dc:creator>
  <cp:keywords/>
  <cp:lastModifiedBy>Binod Prasad Shrestha</cp:lastModifiedBy>
  <cp:revision>97</cp:revision>
  <cp:lastPrinted>2021-11-16T12:54:00Z</cp:lastPrinted>
  <dcterms:created xsi:type="dcterms:W3CDTF">2021-11-09T08:48:00Z</dcterms:created>
  <dcterms:modified xsi:type="dcterms:W3CDTF">2021-11-17T07:08:00Z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0x0101009FC8910992DD944AACA5E34512107400</vt:lpwstr>
  </property>
  <property fmtid="{D5CDD505-2E9C-101B-9397-08002B2CF9AE}" pid="3" name="Order">
    <vt:r8>9554700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emplateUrl">
    <vt:lpwstr/>
  </property>
  <property fmtid="{D5CDD505-2E9C-101B-9397-08002B2CF9AE}" pid="8" name="ComplianceAssetId">
    <vt:lpwstr/>
  </property>
</Properties>
</file>