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CB" w:rsidRPr="00B42650" w:rsidRDefault="00B07ECB" w:rsidP="005639D5">
      <w:pPr>
        <w:pStyle w:val="Subtitle"/>
        <w:ind w:left="-630" w:right="-693"/>
        <w:jc w:val="left"/>
      </w:pPr>
    </w:p>
    <w:p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rsidR="00A455C4" w:rsidRPr="00DE7CA3" w:rsidRDefault="00A455C4" w:rsidP="008A74BF">
      <w:pPr>
        <w:rPr>
          <w:b/>
          <w:sz w:val="28"/>
          <w:szCs w:val="28"/>
        </w:rPr>
      </w:pPr>
    </w:p>
    <w:p w:rsidR="00A455C4" w:rsidRPr="00DE7CA3" w:rsidRDefault="00A455C4" w:rsidP="001D77D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1D77D3">
        <w:rPr>
          <w:b/>
          <w:spacing w:val="-15"/>
          <w:sz w:val="28"/>
          <w:szCs w:val="28"/>
        </w:rPr>
        <w:t>Hotel</w:t>
      </w:r>
      <w:r w:rsidR="008C60CB">
        <w:rPr>
          <w:b/>
          <w:spacing w:val="-15"/>
          <w:sz w:val="28"/>
          <w:szCs w:val="28"/>
        </w:rPr>
        <w:t xml:space="preserve"> service</w:t>
      </w:r>
      <w:r w:rsidRPr="00DE7CA3">
        <w:rPr>
          <w:b/>
          <w:spacing w:val="-9"/>
          <w:sz w:val="28"/>
          <w:szCs w:val="28"/>
        </w:rPr>
        <w:t xml:space="preserve"> </w:t>
      </w:r>
      <w:r w:rsidR="00495475">
        <w:rPr>
          <w:b/>
          <w:spacing w:val="-3"/>
          <w:sz w:val="28"/>
          <w:szCs w:val="28"/>
        </w:rPr>
        <w:t>in Kirkuk</w:t>
      </w:r>
      <w:r w:rsidRPr="00DE7CA3">
        <w:rPr>
          <w:b/>
          <w:spacing w:val="-9"/>
          <w:sz w:val="28"/>
          <w:szCs w:val="28"/>
        </w:rPr>
        <w:t xml:space="preserve"> </w:t>
      </w:r>
      <w:r w:rsidR="008C60CB">
        <w:rPr>
          <w:b/>
          <w:spacing w:val="-9"/>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Pr="00DE7CA3">
        <w:rPr>
          <w:b/>
          <w:spacing w:val="-2"/>
          <w:sz w:val="28"/>
          <w:szCs w:val="28"/>
        </w:rPr>
        <w:t>b</w:t>
      </w:r>
      <w:r w:rsidRPr="00DE7CA3">
        <w:rPr>
          <w:b/>
          <w:sz w:val="28"/>
          <w:szCs w:val="28"/>
        </w:rPr>
        <w:t>asis</w:t>
      </w:r>
    </w:p>
    <w:p w:rsidR="00751364" w:rsidRPr="00B95D1D" w:rsidRDefault="00751364" w:rsidP="00084F3C">
      <w:pPr>
        <w:pStyle w:val="Heading1"/>
        <w:numPr>
          <w:ilvl w:val="0"/>
          <w:numId w:val="0"/>
        </w:numPr>
      </w:pPr>
    </w:p>
    <w:bookmarkEnd w:id="0"/>
    <w:p w:rsidR="00B07ECB" w:rsidRPr="00B42650" w:rsidRDefault="00C1450E" w:rsidP="00495475">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B54EA2">
        <w:t xml:space="preserve">hotel service in </w:t>
      </w:r>
      <w:r w:rsidR="00495475">
        <w:t>Kirkuk</w:t>
      </w:r>
      <w:r w:rsidRPr="00B42650">
        <w:t xml:space="preserve">. </w:t>
      </w:r>
    </w:p>
    <w:p w:rsidR="00C1450E" w:rsidRPr="00B42650" w:rsidRDefault="00C1450E" w:rsidP="008A74BF"/>
    <w:p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rsidR="0005591C" w:rsidRPr="00B42650" w:rsidRDefault="0005591C" w:rsidP="008A74BF"/>
    <w:p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rsidR="00C1450E" w:rsidRPr="00B42650" w:rsidRDefault="00C1450E" w:rsidP="008A74BF"/>
    <w:p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rsidR="003A5D11" w:rsidRPr="003A5D11" w:rsidRDefault="003A5D11" w:rsidP="008A74BF"/>
    <w:p w:rsidR="00C27485" w:rsidRPr="00B42650" w:rsidRDefault="00C27485" w:rsidP="008A74BF">
      <w:bookmarkStart w:id="1" w:name="_Toc142194017"/>
      <w:bookmarkStart w:id="2" w:name="_Toc342572351"/>
      <w:bookmarkStart w:id="3" w:name="_Toc121726757"/>
    </w:p>
    <w:bookmarkEnd w:id="1"/>
    <w:bookmarkEnd w:id="2"/>
    <w:p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rsidR="00B07ECB" w:rsidRPr="00B42650" w:rsidRDefault="00B07ECB" w:rsidP="008A74BF">
      <w:pPr>
        <w:pStyle w:val="Header"/>
      </w:pPr>
    </w:p>
    <w:p w:rsidR="001A509F" w:rsidRPr="005639D5" w:rsidRDefault="00872281" w:rsidP="008A74BF">
      <w:pPr>
        <w:pStyle w:val="Header"/>
        <w:rPr>
          <w:b/>
          <w:bCs/>
          <w:sz w:val="28"/>
          <w:szCs w:val="28"/>
        </w:rPr>
      </w:pPr>
      <w:r w:rsidRPr="005639D5">
        <w:rPr>
          <w:b/>
          <w:bCs/>
          <w:sz w:val="28"/>
          <w:szCs w:val="28"/>
        </w:rPr>
        <w:t>Iraq_procurement@wvi.org</w:t>
      </w:r>
    </w:p>
    <w:p w:rsidR="000049AE" w:rsidRPr="00B42650" w:rsidRDefault="000049AE" w:rsidP="008A74BF">
      <w:pPr>
        <w:pStyle w:val="Header"/>
      </w:pPr>
    </w:p>
    <w:p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rsidR="004913C2" w:rsidRDefault="004913C2" w:rsidP="008A74BF">
      <w:bookmarkStart w:id="4" w:name="_Toc142194019"/>
      <w:bookmarkStart w:id="5" w:name="_Toc342572357"/>
    </w:p>
    <w:p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rsidR="00F85E80" w:rsidRPr="00B42650" w:rsidRDefault="00F85E80" w:rsidP="008A74BF"/>
    <w:p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rsidR="004913C2" w:rsidRPr="00B42650" w:rsidRDefault="004913C2" w:rsidP="008A74BF"/>
    <w:p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0049AE" w:rsidRPr="00B42650">
        <w:t xml:space="preserve">WV </w:t>
      </w:r>
      <w:r w:rsidR="00F85E80" w:rsidRPr="00B42650">
        <w:t xml:space="preserve"> or any office within the World Vision Partnership  </w:t>
      </w:r>
    </w:p>
    <w:p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rsidR="00F85E80" w:rsidRPr="00B42650" w:rsidRDefault="00F85E80" w:rsidP="008A74BF"/>
    <w:p w:rsidR="00F85E80" w:rsidRDefault="00F85E80" w:rsidP="008A74BF">
      <w:r w:rsidRPr="00B42650">
        <w:t>Neither party shall use the name of the other in publicity releases, referrals, advertising, or similar activity without the prior written consent of the other.</w:t>
      </w:r>
    </w:p>
    <w:p w:rsidR="00573A21" w:rsidRDefault="00573A21" w:rsidP="008A74BF">
      <w:bookmarkStart w:id="6" w:name="_GoBack"/>
      <w:bookmarkEnd w:id="6"/>
    </w:p>
    <w:p w:rsidR="00573A21" w:rsidRPr="00573A21" w:rsidRDefault="00573A21" w:rsidP="008A74BF">
      <w:pPr>
        <w:rPr>
          <w:b/>
          <w:bCs/>
          <w:sz w:val="28"/>
          <w:szCs w:val="28"/>
        </w:rPr>
      </w:pPr>
      <w:r w:rsidRPr="00573A21">
        <w:rPr>
          <w:b/>
          <w:bCs/>
          <w:sz w:val="28"/>
          <w:szCs w:val="28"/>
        </w:rPr>
        <w:t>Please see the below link for the tender related documents</w:t>
      </w:r>
    </w:p>
    <w:p w:rsidR="004913C2" w:rsidRDefault="004913C2" w:rsidP="004913C2"/>
    <w:p w:rsidR="007650EC" w:rsidRPr="007650EC" w:rsidRDefault="007650EC" w:rsidP="00296440">
      <w:pPr>
        <w:rPr>
          <w:sz w:val="36"/>
          <w:szCs w:val="36"/>
        </w:rPr>
      </w:pPr>
      <w:hyperlink r:id="rId11" w:history="1">
        <w:r w:rsidRPr="007650EC">
          <w:rPr>
            <w:rStyle w:val="Hyperlink"/>
            <w:sz w:val="36"/>
            <w:szCs w:val="36"/>
            <w:u w:val="none"/>
          </w:rPr>
          <w:t>https://wvi.box.com/s/5i2cc9ta82fvkbh5v3lo4v5bccqld5kt</w:t>
        </w:r>
      </w:hyperlink>
    </w:p>
    <w:p w:rsidR="004913C2" w:rsidRDefault="004913C2" w:rsidP="00296440">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296440">
        <w:rPr>
          <w:b/>
          <w:color w:val="0070C0"/>
          <w:sz w:val="28"/>
          <w:szCs w:val="28"/>
        </w:rPr>
        <w:t>28</w:t>
      </w:r>
      <w:r w:rsidR="00296440">
        <w:rPr>
          <w:b/>
          <w:color w:val="0070C0"/>
          <w:sz w:val="28"/>
          <w:szCs w:val="28"/>
          <w:vertAlign w:val="superscript"/>
        </w:rPr>
        <w:t>th</w:t>
      </w:r>
      <w:r w:rsidR="00890691" w:rsidRPr="00677494">
        <w:rPr>
          <w:b/>
          <w:color w:val="0070C0"/>
          <w:sz w:val="28"/>
          <w:szCs w:val="28"/>
        </w:rPr>
        <w:t xml:space="preserve"> </w:t>
      </w:r>
      <w:r w:rsidR="00296440">
        <w:rPr>
          <w:b/>
          <w:color w:val="0070C0"/>
          <w:sz w:val="28"/>
          <w:szCs w:val="28"/>
        </w:rPr>
        <w:t>Nov</w:t>
      </w:r>
      <w:r w:rsidR="00BA0D1D">
        <w:rPr>
          <w:b/>
          <w:color w:val="0070C0"/>
          <w:sz w:val="28"/>
          <w:szCs w:val="28"/>
        </w:rPr>
        <w:t xml:space="preserve"> 2021</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rsidR="00DE7CA3" w:rsidRDefault="00DE7CA3" w:rsidP="00425C46"/>
    <w:p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rsidR="00751364" w:rsidRDefault="004913C2" w:rsidP="008A74BF">
      <w:r w:rsidRPr="00B42650">
        <w:t xml:space="preserve">    </w:t>
      </w:r>
    </w:p>
    <w:p w:rsidR="004913C2" w:rsidRPr="00B42650" w:rsidRDefault="004913C2" w:rsidP="004913C2">
      <w:r w:rsidRPr="00B42650">
        <w:t>Please note only Bidders that have passed the pre-qualification process of Technical and Administrative proposals will be considered for financial proposal evaluation.</w:t>
      </w:r>
    </w:p>
    <w:p w:rsidR="00751364" w:rsidRDefault="00751364" w:rsidP="00751364"/>
    <w:p w:rsidR="00751364" w:rsidRPr="005639D5" w:rsidRDefault="00751364" w:rsidP="00751364">
      <w:pPr>
        <w:rPr>
          <w:b/>
          <w:sz w:val="28"/>
          <w:szCs w:val="28"/>
        </w:rPr>
      </w:pPr>
      <w:r w:rsidRPr="005639D5">
        <w:rPr>
          <w:b/>
          <w:sz w:val="28"/>
          <w:szCs w:val="28"/>
        </w:rPr>
        <w:t>Pre-qualification documents:</w:t>
      </w:r>
    </w:p>
    <w:p w:rsidR="00751364" w:rsidRPr="00B42650" w:rsidRDefault="00751364" w:rsidP="00751364"/>
    <w:p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rsidR="00751364" w:rsidRPr="00B42650" w:rsidRDefault="00751364" w:rsidP="00751364">
      <w:pPr>
        <w:numPr>
          <w:ilvl w:val="0"/>
          <w:numId w:val="12"/>
        </w:numPr>
      </w:pPr>
      <w:r>
        <w:t>I</w:t>
      </w:r>
      <w:r w:rsidRPr="00B42650">
        <w:t>nformation on ownership structure (Name of directors of the company / Owner)</w:t>
      </w:r>
    </w:p>
    <w:p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rsidR="00751364" w:rsidRDefault="00751364" w:rsidP="00751364">
      <w:pPr>
        <w:numPr>
          <w:ilvl w:val="0"/>
          <w:numId w:val="12"/>
        </w:numPr>
      </w:pPr>
      <w:r w:rsidRPr="00B42650">
        <w:t>Vendor Registration Form</w:t>
      </w:r>
      <w:r w:rsidR="00216870">
        <w:t xml:space="preserve"> and supplier questionnaire </w:t>
      </w:r>
      <w:r>
        <w:t>(as per attached template).</w:t>
      </w:r>
    </w:p>
    <w:p w:rsidR="00751364" w:rsidRDefault="00751364" w:rsidP="00890691">
      <w:pPr>
        <w:ind w:left="360"/>
      </w:pPr>
    </w:p>
    <w:p w:rsidR="00751364" w:rsidRDefault="00751364" w:rsidP="00751364">
      <w:r w:rsidRPr="008E6E8E">
        <w:t>F</w:t>
      </w:r>
      <w:r>
        <w:t>ailure to submit</w:t>
      </w:r>
      <w:r w:rsidRPr="008E6E8E">
        <w:t xml:space="preserve"> all above mentioned documents might lead to disqualification of the Bidder. </w:t>
      </w:r>
    </w:p>
    <w:p w:rsidR="00AB7D65" w:rsidRDefault="00AB7D65" w:rsidP="00751364"/>
    <w:p w:rsidR="00AB7D65" w:rsidRPr="00B42650" w:rsidRDefault="00AB7D65" w:rsidP="00751364"/>
    <w:p w:rsidR="00CE5289" w:rsidRDefault="00CE5289" w:rsidP="00751364"/>
    <w:p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rsidR="000C13BE" w:rsidRDefault="000C13BE" w:rsidP="000C13BE">
      <w:pPr>
        <w:autoSpaceDE w:val="0"/>
        <w:autoSpaceDN w:val="0"/>
        <w:adjustRightInd w:val="0"/>
        <w:jc w:val="both"/>
        <w:rPr>
          <w:rFonts w:ascii="Gill Sans MT" w:hAnsi="Gill Sans MT" w:cs="Gill Sans MT"/>
          <w:b/>
          <w:bCs/>
          <w:color w:val="000000"/>
          <w:sz w:val="20"/>
          <w:szCs w:val="20"/>
        </w:rPr>
      </w:pPr>
    </w:p>
    <w:p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rsidR="00677494" w:rsidRDefault="00677494" w:rsidP="000C13BE">
      <w:pPr>
        <w:autoSpaceDE w:val="0"/>
        <w:autoSpaceDN w:val="0"/>
        <w:adjustRightInd w:val="0"/>
        <w:jc w:val="both"/>
        <w:rPr>
          <w:rFonts w:ascii="Gill Sans MT" w:hAnsi="Gill Sans MT" w:cs="Gill Sans MT"/>
          <w:b/>
          <w:bCs/>
          <w:color w:val="000000"/>
          <w:sz w:val="20"/>
          <w:szCs w:val="20"/>
        </w:rPr>
      </w:pPr>
    </w:p>
    <w:p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rsidR="000C13BE" w:rsidRDefault="000C13BE" w:rsidP="000C13BE">
      <w:pPr>
        <w:rPr>
          <w:b/>
          <w:bCs/>
          <w:sz w:val="23"/>
          <w:szCs w:val="23"/>
        </w:rPr>
      </w:pPr>
      <w:r w:rsidRPr="00677494">
        <w:t xml:space="preserve">The deadline of submission should </w:t>
      </w:r>
      <w:r w:rsidRPr="00677494">
        <w:rPr>
          <w:b/>
          <w:bCs/>
        </w:rPr>
        <w:t xml:space="preserve">not be later than </w:t>
      </w:r>
      <w:r w:rsidR="00296440">
        <w:rPr>
          <w:b/>
          <w:bCs/>
        </w:rPr>
        <w:t>Nov</w:t>
      </w:r>
      <w:r w:rsidRPr="00677494">
        <w:rPr>
          <w:b/>
          <w:bCs/>
        </w:rPr>
        <w:t xml:space="preserve"> </w:t>
      </w:r>
      <w:r w:rsidR="00296440">
        <w:rPr>
          <w:b/>
          <w:bCs/>
        </w:rPr>
        <w:t>28</w:t>
      </w:r>
      <w:r w:rsidR="00296440">
        <w:rPr>
          <w:b/>
          <w:bCs/>
          <w:vertAlign w:val="superscript"/>
        </w:rPr>
        <w:t>th</w:t>
      </w:r>
      <w:r w:rsidR="00BA0D1D">
        <w:rPr>
          <w:b/>
          <w:bCs/>
        </w:rPr>
        <w:t>, 2021</w:t>
      </w:r>
      <w:r w:rsidRPr="00677494">
        <w:rPr>
          <w:b/>
          <w:bCs/>
        </w:rPr>
        <w:t xml:space="preserve"> at </w:t>
      </w:r>
      <w:r w:rsidR="00677494" w:rsidRPr="00677494">
        <w:rPr>
          <w:b/>
          <w:bCs/>
        </w:rPr>
        <w:t>11:00 A</w:t>
      </w:r>
      <w:r w:rsidRPr="00677494">
        <w:rPr>
          <w:b/>
          <w:bCs/>
        </w:rPr>
        <w:t>M</w:t>
      </w:r>
    </w:p>
    <w:p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rsidR="000C13BE" w:rsidRPr="00677494" w:rsidRDefault="000C13BE" w:rsidP="000C13BE">
      <w:pPr>
        <w:jc w:val="both"/>
        <w:rPr>
          <w:rFonts w:asciiTheme="majorBidi" w:hAnsiTheme="majorBidi" w:cstheme="majorBidi"/>
          <w:rtl/>
        </w:rPr>
      </w:pPr>
    </w:p>
    <w:p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0BD" w:rsidRDefault="006310BD" w:rsidP="008A74BF">
      <w:r>
        <w:separator/>
      </w:r>
    </w:p>
  </w:endnote>
  <w:endnote w:type="continuationSeparator" w:id="0">
    <w:p w:rsidR="006310BD" w:rsidRDefault="006310BD"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0BD" w:rsidRDefault="006310BD" w:rsidP="008A74BF">
      <w:r>
        <w:separator/>
      </w:r>
    </w:p>
  </w:footnote>
  <w:footnote w:type="continuationSeparator" w:id="0">
    <w:p w:rsidR="006310BD" w:rsidRDefault="006310BD" w:rsidP="008A7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Default="005639D5" w:rsidP="00751364">
    <w:pPr>
      <w:pStyle w:val="Header"/>
      <w:jc w:val="right"/>
    </w:pPr>
    <w:r w:rsidRPr="00C1450E">
      <w:rPr>
        <w:noProof/>
      </w:rPr>
      <w:drawing>
        <wp:inline distT="0" distB="0" distL="0" distR="0">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4"/>
  </w:num>
  <w:num w:numId="3">
    <w:abstractNumId w:val="19"/>
  </w:num>
  <w:num w:numId="4">
    <w:abstractNumId w:val="20"/>
  </w:num>
  <w:num w:numId="5">
    <w:abstractNumId w:val="35"/>
  </w:num>
  <w:num w:numId="6">
    <w:abstractNumId w:val="10"/>
  </w:num>
  <w:num w:numId="7">
    <w:abstractNumId w:val="3"/>
  </w:num>
  <w:num w:numId="8">
    <w:abstractNumId w:val="2"/>
  </w:num>
  <w:num w:numId="9">
    <w:abstractNumId w:val="1"/>
  </w:num>
  <w:num w:numId="10">
    <w:abstractNumId w:val="0"/>
  </w:num>
  <w:num w:numId="11">
    <w:abstractNumId w:val="32"/>
  </w:num>
  <w:num w:numId="12">
    <w:abstractNumId w:val="22"/>
  </w:num>
  <w:num w:numId="13">
    <w:abstractNumId w:val="5"/>
  </w:num>
  <w:num w:numId="14">
    <w:abstractNumId w:val="41"/>
  </w:num>
  <w:num w:numId="15">
    <w:abstractNumId w:val="9"/>
  </w:num>
  <w:num w:numId="16">
    <w:abstractNumId w:val="8"/>
  </w:num>
  <w:num w:numId="17">
    <w:abstractNumId w:val="38"/>
  </w:num>
  <w:num w:numId="18">
    <w:abstractNumId w:val="27"/>
  </w:num>
  <w:num w:numId="19">
    <w:abstractNumId w:val="18"/>
  </w:num>
  <w:num w:numId="20">
    <w:abstractNumId w:val="4"/>
  </w:num>
  <w:num w:numId="21">
    <w:abstractNumId w:val="14"/>
  </w:num>
  <w:num w:numId="22">
    <w:abstractNumId w:val="6"/>
  </w:num>
  <w:num w:numId="23">
    <w:abstractNumId w:val="12"/>
  </w:num>
  <w:num w:numId="24">
    <w:abstractNumId w:val="28"/>
  </w:num>
  <w:num w:numId="25">
    <w:abstractNumId w:val="34"/>
  </w:num>
  <w:num w:numId="26">
    <w:abstractNumId w:val="37"/>
  </w:num>
  <w:num w:numId="27">
    <w:abstractNumId w:val="30"/>
  </w:num>
  <w:num w:numId="28">
    <w:abstractNumId w:val="40"/>
  </w:num>
  <w:num w:numId="29">
    <w:abstractNumId w:val="17"/>
  </w:num>
  <w:num w:numId="30">
    <w:abstractNumId w:val="21"/>
  </w:num>
  <w:num w:numId="31">
    <w:abstractNumId w:val="33"/>
  </w:num>
  <w:num w:numId="32">
    <w:abstractNumId w:val="29"/>
  </w:num>
  <w:num w:numId="33">
    <w:abstractNumId w:val="36"/>
  </w:num>
  <w:num w:numId="34">
    <w:abstractNumId w:val="31"/>
  </w:num>
  <w:num w:numId="35">
    <w:abstractNumId w:val="23"/>
  </w:num>
  <w:num w:numId="36">
    <w:abstractNumId w:val="16"/>
  </w:num>
  <w:num w:numId="37">
    <w:abstractNumId w:val="15"/>
  </w:num>
  <w:num w:numId="38">
    <w:abstractNumId w:val="39"/>
  </w:num>
  <w:num w:numId="39">
    <w:abstractNumId w:val="25"/>
  </w:num>
  <w:num w:numId="40">
    <w:abstractNumId w:val="13"/>
  </w:num>
  <w:num w:numId="41">
    <w:abstractNumId w:val="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5595"/>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D22A1"/>
    <w:rsid w:val="001D77D3"/>
    <w:rsid w:val="001E3A80"/>
    <w:rsid w:val="001F146A"/>
    <w:rsid w:val="002021BA"/>
    <w:rsid w:val="00206C0E"/>
    <w:rsid w:val="00216035"/>
    <w:rsid w:val="00216870"/>
    <w:rsid w:val="0021796B"/>
    <w:rsid w:val="00223233"/>
    <w:rsid w:val="00264474"/>
    <w:rsid w:val="00270056"/>
    <w:rsid w:val="00272799"/>
    <w:rsid w:val="00276206"/>
    <w:rsid w:val="0027691E"/>
    <w:rsid w:val="002842AB"/>
    <w:rsid w:val="00284CA8"/>
    <w:rsid w:val="00285528"/>
    <w:rsid w:val="00296440"/>
    <w:rsid w:val="002B52AC"/>
    <w:rsid w:val="002C1896"/>
    <w:rsid w:val="002D5D6D"/>
    <w:rsid w:val="002D5F07"/>
    <w:rsid w:val="002E4986"/>
    <w:rsid w:val="00310793"/>
    <w:rsid w:val="003216BC"/>
    <w:rsid w:val="00322264"/>
    <w:rsid w:val="00336C4D"/>
    <w:rsid w:val="00337007"/>
    <w:rsid w:val="00337096"/>
    <w:rsid w:val="00343DB0"/>
    <w:rsid w:val="003553D2"/>
    <w:rsid w:val="003616F4"/>
    <w:rsid w:val="0038118A"/>
    <w:rsid w:val="003A5D11"/>
    <w:rsid w:val="003B1143"/>
    <w:rsid w:val="003C0162"/>
    <w:rsid w:val="003D3078"/>
    <w:rsid w:val="003D42C5"/>
    <w:rsid w:val="003F1173"/>
    <w:rsid w:val="003F2F7E"/>
    <w:rsid w:val="004221A4"/>
    <w:rsid w:val="0042557E"/>
    <w:rsid w:val="00425C46"/>
    <w:rsid w:val="004328DC"/>
    <w:rsid w:val="00435A09"/>
    <w:rsid w:val="00442FBB"/>
    <w:rsid w:val="00463B8E"/>
    <w:rsid w:val="0046724C"/>
    <w:rsid w:val="00471791"/>
    <w:rsid w:val="00480BAC"/>
    <w:rsid w:val="00482F3A"/>
    <w:rsid w:val="004913C2"/>
    <w:rsid w:val="00495475"/>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128"/>
    <w:rsid w:val="00624FB3"/>
    <w:rsid w:val="00630A94"/>
    <w:rsid w:val="006310BD"/>
    <w:rsid w:val="006358C1"/>
    <w:rsid w:val="00642024"/>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650EC"/>
    <w:rsid w:val="007732ED"/>
    <w:rsid w:val="0079063E"/>
    <w:rsid w:val="007A039E"/>
    <w:rsid w:val="007E408E"/>
    <w:rsid w:val="007E777A"/>
    <w:rsid w:val="007F3BE9"/>
    <w:rsid w:val="0080477E"/>
    <w:rsid w:val="0082132C"/>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3258"/>
    <w:rsid w:val="00A22CD7"/>
    <w:rsid w:val="00A34AA4"/>
    <w:rsid w:val="00A455C4"/>
    <w:rsid w:val="00A524C3"/>
    <w:rsid w:val="00A52E3A"/>
    <w:rsid w:val="00A95C59"/>
    <w:rsid w:val="00A979ED"/>
    <w:rsid w:val="00AB7D65"/>
    <w:rsid w:val="00AD0AE0"/>
    <w:rsid w:val="00AD2304"/>
    <w:rsid w:val="00AD498E"/>
    <w:rsid w:val="00AE0B62"/>
    <w:rsid w:val="00AE55D0"/>
    <w:rsid w:val="00B0464E"/>
    <w:rsid w:val="00B07ECB"/>
    <w:rsid w:val="00B30E59"/>
    <w:rsid w:val="00B33495"/>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217A"/>
    <w:rsid w:val="00BC225A"/>
    <w:rsid w:val="00BE4525"/>
    <w:rsid w:val="00BF1479"/>
    <w:rsid w:val="00BF63B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6672"/>
    <w:rsid w:val="00CE0CF5"/>
    <w:rsid w:val="00CE26F3"/>
    <w:rsid w:val="00CE5289"/>
    <w:rsid w:val="00D005D0"/>
    <w:rsid w:val="00D0280A"/>
    <w:rsid w:val="00D053C7"/>
    <w:rsid w:val="00D11526"/>
    <w:rsid w:val="00D34635"/>
    <w:rsid w:val="00D47E6A"/>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C3F9C"/>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5i2cc9ta82fvkbh5v3lo4v5bccqld5k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FD9270-1D39-417D-8AEF-83FDB2120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13</cp:revision>
  <dcterms:created xsi:type="dcterms:W3CDTF">2020-10-03T09:17:00Z</dcterms:created>
  <dcterms:modified xsi:type="dcterms:W3CDTF">2021-11-22T07:56:00Z</dcterms:modified>
</cp:coreProperties>
</file>