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59AA9" w14:textId="074FB544" w:rsidR="004A2C56" w:rsidRPr="00687580" w:rsidRDefault="005E42E6" w:rsidP="00687580">
      <w:pPr>
        <w:rPr>
          <w:rFonts w:ascii="Arial" w:hAnsi="Arial" w:cs="Arial"/>
          <w:b/>
          <w:u w:val="single"/>
        </w:rPr>
      </w:pPr>
      <w:r w:rsidRPr="005E42E6">
        <w:rPr>
          <w:rFonts w:ascii="Arial" w:hAnsi="Arial" w:cs="Arial"/>
          <w:b/>
          <w:u w:val="single"/>
        </w:rPr>
        <w:t xml:space="preserve">ITB Reference Number: </w:t>
      </w:r>
      <w:r w:rsidR="0073442D" w:rsidRPr="00D84B57">
        <w:rPr>
          <w:rFonts w:ascii="Arial" w:hAnsi="Arial" w:cs="Arial"/>
          <w:b/>
          <w:highlight w:val="yellow"/>
          <w:u w:val="single"/>
        </w:rPr>
        <w:t>T21-0</w:t>
      </w:r>
      <w:r w:rsidR="005F4E54" w:rsidRPr="00D84B57">
        <w:rPr>
          <w:rFonts w:ascii="Arial" w:hAnsi="Arial" w:cs="Arial"/>
          <w:b/>
          <w:highlight w:val="yellow"/>
          <w:u w:val="single"/>
        </w:rPr>
        <w:t>30</w:t>
      </w:r>
      <w:r w:rsidR="00533F97" w:rsidRPr="00D84B57">
        <w:rPr>
          <w:rFonts w:ascii="Arial" w:hAnsi="Arial" w:cs="Arial"/>
          <w:b/>
          <w:highlight w:val="yellow"/>
          <w:u w:val="single"/>
        </w:rPr>
        <w:t>-</w:t>
      </w:r>
      <w:r w:rsidR="00533F97">
        <w:rPr>
          <w:rFonts w:ascii="Arial" w:hAnsi="Arial" w:cs="Arial"/>
          <w:b/>
          <w:u w:val="single"/>
        </w:rPr>
        <w:t xml:space="preserve"> Vehicle Rental Service </w:t>
      </w:r>
    </w:p>
    <w:p w14:paraId="5624F832" w14:textId="625CABDF" w:rsidR="00244C0B" w:rsidRPr="009B2ABB" w:rsidRDefault="00244C0B" w:rsidP="00244C0B">
      <w:pPr>
        <w:rPr>
          <w:rFonts w:asciiTheme="minorHAnsi" w:eastAsia="Calibri" w:hAnsiTheme="minorHAnsi" w:cstheme="minorHAnsi"/>
          <w:bCs/>
        </w:rPr>
      </w:pPr>
    </w:p>
    <w:p w14:paraId="63527B04" w14:textId="0FFBBB5A" w:rsidR="00244C0B" w:rsidRPr="00687580" w:rsidRDefault="00CA598E" w:rsidP="002F5031">
      <w:pPr>
        <w:tabs>
          <w:tab w:val="left" w:pos="9670"/>
        </w:tabs>
        <w:rPr>
          <w:rFonts w:asciiTheme="minorHAnsi" w:eastAsia="Calibri" w:hAnsiTheme="minorHAnsi" w:cstheme="minorHAnsi"/>
          <w:b/>
        </w:rPr>
      </w:pPr>
      <w:r w:rsidRPr="00687580">
        <w:rPr>
          <w:rFonts w:asciiTheme="minorHAnsi" w:eastAsia="Calibri" w:hAnsiTheme="minorHAnsi" w:cstheme="minorHAnsi"/>
          <w:b/>
        </w:rPr>
        <w:t>Individuals</w:t>
      </w:r>
      <w:r w:rsidR="002F5031" w:rsidRPr="00687580">
        <w:rPr>
          <w:rFonts w:asciiTheme="minorHAnsi" w:eastAsia="Calibri" w:hAnsiTheme="minorHAnsi" w:cstheme="minorHAnsi"/>
          <w:b/>
        </w:rPr>
        <w:t>/</w:t>
      </w:r>
      <w:r w:rsidRPr="00687580">
        <w:rPr>
          <w:rFonts w:asciiTheme="minorHAnsi" w:eastAsia="Calibri" w:hAnsiTheme="minorHAnsi" w:cstheme="minorHAnsi"/>
          <w:b/>
        </w:rPr>
        <w:t xml:space="preserve"> General</w:t>
      </w:r>
      <w:r w:rsidR="00EB63DA" w:rsidRPr="00687580">
        <w:rPr>
          <w:rFonts w:asciiTheme="minorHAnsi" w:eastAsia="Calibri" w:hAnsiTheme="minorHAnsi" w:cstheme="minorHAnsi"/>
          <w:b/>
        </w:rPr>
        <w:t xml:space="preserve"> </w:t>
      </w:r>
      <w:r w:rsidR="00244C0B" w:rsidRPr="00687580">
        <w:rPr>
          <w:rFonts w:asciiTheme="minorHAnsi" w:eastAsia="Calibri" w:hAnsiTheme="minorHAnsi" w:cstheme="minorHAnsi"/>
          <w:b/>
        </w:rPr>
        <w:t>Requirements:</w:t>
      </w:r>
      <w:r w:rsidR="002F5031" w:rsidRPr="00687580">
        <w:rPr>
          <w:rFonts w:asciiTheme="minorHAnsi" w:eastAsia="Calibri" w:hAnsiTheme="minorHAnsi" w:cstheme="minorHAnsi"/>
          <w:b/>
        </w:rPr>
        <w:tab/>
      </w:r>
    </w:p>
    <w:p w14:paraId="66C3350D" w14:textId="3BD70B38" w:rsidR="00647137" w:rsidRDefault="00647137" w:rsidP="00244C0B">
      <w:pPr>
        <w:rPr>
          <w:rFonts w:asciiTheme="minorHAnsi" w:eastAsia="Calibri" w:hAnsiTheme="minorHAnsi" w:cstheme="minorHAnsi"/>
          <w:b/>
          <w:sz w:val="24"/>
        </w:rPr>
      </w:pPr>
    </w:p>
    <w:tbl>
      <w:tblPr>
        <w:tblStyle w:val="TableGrid"/>
        <w:tblW w:w="0" w:type="auto"/>
        <w:tblLook w:val="04A0" w:firstRow="1" w:lastRow="0" w:firstColumn="1" w:lastColumn="0" w:noHBand="0" w:noVBand="1"/>
      </w:tblPr>
      <w:tblGrid>
        <w:gridCol w:w="580"/>
        <w:gridCol w:w="6900"/>
        <w:gridCol w:w="2500"/>
        <w:gridCol w:w="1800"/>
      </w:tblGrid>
      <w:tr w:rsidR="009251C1" w:rsidRPr="009B2ABB" w14:paraId="60D017F2" w14:textId="77777777" w:rsidTr="00DB0767">
        <w:trPr>
          <w:trHeight w:val="436"/>
        </w:trPr>
        <w:tc>
          <w:tcPr>
            <w:tcW w:w="11780" w:type="dxa"/>
            <w:gridSpan w:val="4"/>
            <w:shd w:val="clear" w:color="auto" w:fill="D9D9D9" w:themeFill="background1" w:themeFillShade="D9"/>
            <w:noWrap/>
            <w:vAlign w:val="center"/>
          </w:tcPr>
          <w:p w14:paraId="56785134" w14:textId="4F2DBED2" w:rsidR="009251C1" w:rsidRPr="009B2ABB" w:rsidRDefault="009251C1" w:rsidP="00DB0767">
            <w:pPr>
              <w:jc w:val="center"/>
              <w:rPr>
                <w:rFonts w:asciiTheme="minorHAnsi" w:eastAsia="Calibri" w:hAnsiTheme="minorHAnsi" w:cstheme="minorHAnsi"/>
                <w:b/>
                <w:bCs/>
              </w:rPr>
            </w:pPr>
            <w:r w:rsidRPr="008D1548">
              <w:rPr>
                <w:rFonts w:asciiTheme="minorHAnsi" w:hAnsiTheme="minorHAnsi" w:cstheme="minorHAnsi"/>
                <w:bCs/>
                <w:szCs w:val="22"/>
                <w:lang w:val="en-GB"/>
              </w:rPr>
              <w:t>Provision of Vehicle Rent</w:t>
            </w:r>
            <w:r>
              <w:rPr>
                <w:rFonts w:asciiTheme="minorHAnsi" w:hAnsiTheme="minorHAnsi" w:cstheme="minorHAnsi"/>
                <w:bCs/>
                <w:szCs w:val="22"/>
                <w:lang w:val="en-GB"/>
              </w:rPr>
              <w:t>al</w:t>
            </w:r>
            <w:r w:rsidRPr="008D1548">
              <w:rPr>
                <w:rFonts w:asciiTheme="minorHAnsi" w:hAnsiTheme="minorHAnsi" w:cstheme="minorHAnsi"/>
                <w:bCs/>
                <w:szCs w:val="22"/>
                <w:lang w:val="en-GB"/>
              </w:rPr>
              <w:t xml:space="preserve"> Services</w:t>
            </w:r>
            <w:r w:rsidR="008C1FB6">
              <w:rPr>
                <w:rFonts w:asciiTheme="minorHAnsi" w:hAnsiTheme="minorHAnsi" w:cstheme="minorHAnsi"/>
                <w:bCs/>
                <w:szCs w:val="22"/>
                <w:lang w:val="en-GB"/>
              </w:rPr>
              <w:t xml:space="preserve"> via I</w:t>
            </w:r>
            <w:r>
              <w:rPr>
                <w:rFonts w:asciiTheme="minorHAnsi" w:hAnsiTheme="minorHAnsi" w:cstheme="minorHAnsi"/>
                <w:bCs/>
                <w:szCs w:val="22"/>
                <w:lang w:val="en-GB"/>
              </w:rPr>
              <w:t>ndividuals</w:t>
            </w:r>
          </w:p>
        </w:tc>
      </w:tr>
      <w:tr w:rsidR="009251C1" w:rsidRPr="009B2ABB" w14:paraId="4C43645C" w14:textId="77777777" w:rsidTr="00DB0767">
        <w:trPr>
          <w:trHeight w:val="436"/>
        </w:trPr>
        <w:tc>
          <w:tcPr>
            <w:tcW w:w="580" w:type="dxa"/>
            <w:shd w:val="clear" w:color="auto" w:fill="D9D9D9" w:themeFill="background1" w:themeFillShade="D9"/>
            <w:noWrap/>
            <w:vAlign w:val="center"/>
            <w:hideMark/>
          </w:tcPr>
          <w:p w14:paraId="2A3399DF" w14:textId="77777777" w:rsidR="009251C1" w:rsidRPr="009B2ABB" w:rsidRDefault="009251C1" w:rsidP="00DB0767">
            <w:pPr>
              <w:jc w:val="center"/>
              <w:rPr>
                <w:rFonts w:asciiTheme="minorHAnsi" w:eastAsia="Calibri" w:hAnsiTheme="minorHAnsi" w:cstheme="minorHAnsi"/>
                <w:b/>
                <w:bCs/>
              </w:rPr>
            </w:pPr>
            <w:r w:rsidRPr="009B2ABB">
              <w:rPr>
                <w:rFonts w:asciiTheme="minorHAnsi" w:eastAsia="Calibri" w:hAnsiTheme="minorHAnsi" w:cstheme="minorHAnsi"/>
                <w:b/>
                <w:bCs/>
              </w:rPr>
              <w:t>1</w:t>
            </w:r>
          </w:p>
        </w:tc>
        <w:tc>
          <w:tcPr>
            <w:tcW w:w="6900" w:type="dxa"/>
            <w:shd w:val="clear" w:color="auto" w:fill="D9D9D9" w:themeFill="background1" w:themeFillShade="D9"/>
            <w:noWrap/>
            <w:vAlign w:val="center"/>
            <w:hideMark/>
          </w:tcPr>
          <w:p w14:paraId="18A2DCA0" w14:textId="77777777" w:rsidR="009251C1" w:rsidRPr="009B2ABB" w:rsidRDefault="009251C1" w:rsidP="00DB0767">
            <w:pPr>
              <w:jc w:val="center"/>
              <w:rPr>
                <w:rFonts w:asciiTheme="minorHAnsi" w:eastAsia="Calibri" w:hAnsiTheme="minorHAnsi" w:cstheme="minorHAnsi"/>
                <w:b/>
                <w:bCs/>
              </w:rPr>
            </w:pPr>
            <w:r w:rsidRPr="009B2ABB">
              <w:rPr>
                <w:rFonts w:asciiTheme="minorHAnsi" w:eastAsia="Calibri" w:hAnsiTheme="minorHAnsi" w:cstheme="minorHAnsi"/>
                <w:b/>
                <w:bCs/>
              </w:rPr>
              <w:t>General Requirements</w:t>
            </w:r>
          </w:p>
        </w:tc>
        <w:tc>
          <w:tcPr>
            <w:tcW w:w="2500" w:type="dxa"/>
            <w:shd w:val="clear" w:color="auto" w:fill="D9D9D9" w:themeFill="background1" w:themeFillShade="D9"/>
            <w:noWrap/>
            <w:vAlign w:val="center"/>
            <w:hideMark/>
          </w:tcPr>
          <w:p w14:paraId="3AF6AD15" w14:textId="77777777" w:rsidR="009251C1" w:rsidRPr="009B2ABB" w:rsidRDefault="009251C1" w:rsidP="00DB0767">
            <w:pPr>
              <w:jc w:val="center"/>
              <w:rPr>
                <w:rFonts w:asciiTheme="minorHAnsi" w:eastAsia="Calibri" w:hAnsiTheme="minorHAnsi" w:cstheme="minorHAnsi"/>
                <w:b/>
                <w:bCs/>
              </w:rPr>
            </w:pPr>
            <w:r w:rsidRPr="009B2ABB">
              <w:rPr>
                <w:rFonts w:asciiTheme="minorHAnsi" w:eastAsia="Calibri" w:hAnsiTheme="minorHAnsi" w:cstheme="minorHAnsi"/>
                <w:b/>
                <w:bCs/>
              </w:rPr>
              <w:t>Please indicate YES or NO</w:t>
            </w:r>
          </w:p>
        </w:tc>
        <w:tc>
          <w:tcPr>
            <w:tcW w:w="1800" w:type="dxa"/>
            <w:shd w:val="clear" w:color="auto" w:fill="D9D9D9" w:themeFill="background1" w:themeFillShade="D9"/>
            <w:noWrap/>
            <w:vAlign w:val="center"/>
            <w:hideMark/>
          </w:tcPr>
          <w:p w14:paraId="245AD8FF" w14:textId="77777777" w:rsidR="009251C1" w:rsidRPr="009B2ABB" w:rsidRDefault="009251C1" w:rsidP="00DB0767">
            <w:pPr>
              <w:jc w:val="center"/>
              <w:rPr>
                <w:rFonts w:asciiTheme="minorHAnsi" w:eastAsia="Calibri" w:hAnsiTheme="minorHAnsi" w:cstheme="minorHAnsi"/>
                <w:b/>
                <w:bCs/>
              </w:rPr>
            </w:pPr>
            <w:r w:rsidRPr="009B2ABB">
              <w:rPr>
                <w:rFonts w:asciiTheme="minorHAnsi" w:eastAsia="Calibri" w:hAnsiTheme="minorHAnsi" w:cstheme="minorHAnsi"/>
                <w:b/>
                <w:bCs/>
              </w:rPr>
              <w:t>Remarks</w:t>
            </w:r>
          </w:p>
        </w:tc>
      </w:tr>
      <w:tr w:rsidR="009251C1" w:rsidRPr="009B2ABB" w14:paraId="51B2E48E" w14:textId="77777777" w:rsidTr="00DB0767">
        <w:trPr>
          <w:trHeight w:val="616"/>
        </w:trPr>
        <w:tc>
          <w:tcPr>
            <w:tcW w:w="580" w:type="dxa"/>
            <w:noWrap/>
            <w:vAlign w:val="center"/>
          </w:tcPr>
          <w:p w14:paraId="506E0054" w14:textId="77777777" w:rsidR="009251C1" w:rsidRPr="009B2ABB" w:rsidRDefault="009251C1" w:rsidP="00DB0767">
            <w:pPr>
              <w:jc w:val="center"/>
              <w:rPr>
                <w:rFonts w:asciiTheme="minorHAnsi" w:eastAsia="Calibri" w:hAnsiTheme="minorHAnsi" w:cstheme="minorHAnsi"/>
                <w:bCs/>
              </w:rPr>
            </w:pPr>
            <w:r>
              <w:rPr>
                <w:rFonts w:asciiTheme="minorHAnsi" w:eastAsia="Calibri" w:hAnsiTheme="minorHAnsi" w:cstheme="minorHAnsi"/>
                <w:bCs/>
              </w:rPr>
              <w:t>1</w:t>
            </w:r>
          </w:p>
        </w:tc>
        <w:tc>
          <w:tcPr>
            <w:tcW w:w="6900" w:type="dxa"/>
            <w:vAlign w:val="center"/>
          </w:tcPr>
          <w:p w14:paraId="270F675D" w14:textId="77777777" w:rsidR="009251C1" w:rsidRPr="00EF63D6" w:rsidRDefault="009251C1" w:rsidP="00DB0767">
            <w:pPr>
              <w:rPr>
                <w:rFonts w:asciiTheme="minorHAnsi" w:eastAsia="Calibri" w:hAnsiTheme="minorHAnsi" w:cstheme="minorHAnsi"/>
                <w:b/>
                <w:bCs/>
                <w:lang w:val="nb-NO"/>
              </w:rPr>
            </w:pPr>
            <w:r w:rsidRPr="00D43B8E">
              <w:rPr>
                <w:rFonts w:asciiTheme="minorHAnsi" w:eastAsia="Calibri" w:hAnsiTheme="minorHAnsi" w:cstheme="minorHAnsi"/>
                <w:b/>
                <w:bCs/>
                <w:lang w:val="nb-NO"/>
              </w:rPr>
              <w:t>Minimum Safety Equipment</w:t>
            </w:r>
            <w:r>
              <w:rPr>
                <w:rFonts w:asciiTheme="minorHAnsi" w:eastAsia="Calibri" w:hAnsiTheme="minorHAnsi" w:cstheme="minorHAnsi"/>
                <w:b/>
                <w:bCs/>
                <w:lang w:val="nb-NO"/>
              </w:rPr>
              <w:t>:</w:t>
            </w:r>
          </w:p>
          <w:p w14:paraId="14FD3441" w14:textId="77777777" w:rsidR="009251C1" w:rsidRPr="009B2ABB" w:rsidRDefault="009251C1" w:rsidP="00DB0767">
            <w:pPr>
              <w:pStyle w:val="ListParagraph"/>
              <w:numPr>
                <w:ilvl w:val="0"/>
                <w:numId w:val="9"/>
              </w:numPr>
              <w:rPr>
                <w:rFonts w:asciiTheme="minorHAnsi" w:eastAsia="Calibri" w:hAnsiTheme="minorHAnsi" w:cstheme="minorHAnsi"/>
              </w:rPr>
            </w:pPr>
            <w:r w:rsidRPr="009B2ABB">
              <w:rPr>
                <w:rFonts w:asciiTheme="minorHAnsi" w:eastAsia="Calibri" w:hAnsiTheme="minorHAnsi" w:cstheme="minorHAnsi"/>
              </w:rPr>
              <w:t>Spare wheel / tire;</w:t>
            </w:r>
          </w:p>
          <w:p w14:paraId="50CA5071" w14:textId="77777777" w:rsidR="009251C1" w:rsidRPr="009B2ABB" w:rsidRDefault="009251C1" w:rsidP="00DB0767">
            <w:pPr>
              <w:pStyle w:val="ListParagraph"/>
              <w:numPr>
                <w:ilvl w:val="0"/>
                <w:numId w:val="9"/>
              </w:numPr>
              <w:rPr>
                <w:rFonts w:asciiTheme="minorHAnsi" w:eastAsia="Calibri" w:hAnsiTheme="minorHAnsi" w:cstheme="minorHAnsi"/>
              </w:rPr>
            </w:pPr>
            <w:r w:rsidRPr="009B2ABB">
              <w:rPr>
                <w:rFonts w:asciiTheme="minorHAnsi" w:eastAsia="Calibri" w:hAnsiTheme="minorHAnsi" w:cstheme="minorHAnsi"/>
              </w:rPr>
              <w:t>Jack and tools to change;</w:t>
            </w:r>
          </w:p>
          <w:p w14:paraId="7C7CED0B" w14:textId="77777777" w:rsidR="009251C1" w:rsidRPr="009B2ABB" w:rsidRDefault="009251C1" w:rsidP="00DB0767">
            <w:pPr>
              <w:pStyle w:val="ListParagraph"/>
              <w:numPr>
                <w:ilvl w:val="0"/>
                <w:numId w:val="9"/>
              </w:numPr>
              <w:rPr>
                <w:rFonts w:asciiTheme="minorHAnsi" w:eastAsia="Calibri" w:hAnsiTheme="minorHAnsi" w:cstheme="minorHAnsi"/>
              </w:rPr>
            </w:pPr>
            <w:r w:rsidRPr="009B2ABB">
              <w:rPr>
                <w:rFonts w:asciiTheme="minorHAnsi" w:eastAsia="Calibri" w:hAnsiTheme="minorHAnsi" w:cstheme="minorHAnsi"/>
              </w:rPr>
              <w:t>Warning / Hazard Triangle;</w:t>
            </w:r>
          </w:p>
          <w:p w14:paraId="5F9EB1B6" w14:textId="64C5C23F" w:rsidR="009251C1" w:rsidRPr="009B2ABB" w:rsidRDefault="009251C1" w:rsidP="00DB0767">
            <w:pPr>
              <w:pStyle w:val="ListParagraph"/>
              <w:numPr>
                <w:ilvl w:val="0"/>
                <w:numId w:val="9"/>
              </w:numPr>
              <w:rPr>
                <w:rFonts w:asciiTheme="minorHAnsi" w:eastAsia="Calibri" w:hAnsiTheme="minorHAnsi" w:cstheme="minorHAnsi"/>
              </w:rPr>
            </w:pPr>
            <w:r w:rsidRPr="009B2ABB">
              <w:rPr>
                <w:rFonts w:asciiTheme="minorHAnsi" w:eastAsia="Calibri" w:hAnsiTheme="minorHAnsi" w:cstheme="minorHAnsi"/>
              </w:rPr>
              <w:t>To</w:t>
            </w:r>
            <w:r w:rsidR="00294AC5">
              <w:rPr>
                <w:rFonts w:asciiTheme="minorHAnsi" w:eastAsia="Calibri" w:hAnsiTheme="minorHAnsi" w:cstheme="minorHAnsi"/>
              </w:rPr>
              <w:t>w</w:t>
            </w:r>
            <w:r w:rsidRPr="009B2ABB">
              <w:rPr>
                <w:rFonts w:asciiTheme="minorHAnsi" w:eastAsia="Calibri" w:hAnsiTheme="minorHAnsi" w:cstheme="minorHAnsi"/>
              </w:rPr>
              <w:t xml:space="preserve"> rope;</w:t>
            </w:r>
          </w:p>
          <w:p w14:paraId="6614708D" w14:textId="77777777" w:rsidR="009251C1" w:rsidRPr="009B2ABB" w:rsidRDefault="009251C1" w:rsidP="00DB0767">
            <w:pPr>
              <w:pStyle w:val="ListParagraph"/>
              <w:numPr>
                <w:ilvl w:val="0"/>
                <w:numId w:val="9"/>
              </w:numPr>
              <w:rPr>
                <w:rFonts w:asciiTheme="minorHAnsi" w:eastAsia="Calibri" w:hAnsiTheme="minorHAnsi" w:cstheme="minorHAnsi"/>
              </w:rPr>
            </w:pPr>
            <w:r w:rsidRPr="009B2ABB">
              <w:rPr>
                <w:rFonts w:asciiTheme="minorHAnsi" w:eastAsia="Calibri" w:hAnsiTheme="minorHAnsi" w:cstheme="minorHAnsi"/>
              </w:rPr>
              <w:t>Fire extinguisher;</w:t>
            </w:r>
            <w:r w:rsidRPr="009B2ABB">
              <w:rPr>
                <w:rFonts w:asciiTheme="minorHAnsi" w:eastAsia="Calibri" w:hAnsiTheme="minorHAnsi" w:cstheme="minorHAnsi"/>
                <w:bCs/>
                <w:lang w:val="nb-NO"/>
              </w:rPr>
              <w:t xml:space="preserve"> Dry powder fire extinguishers (1kg),</w:t>
            </w:r>
          </w:p>
          <w:p w14:paraId="514DD4FD" w14:textId="124D3232" w:rsidR="009251C1" w:rsidRPr="00775F1C" w:rsidRDefault="009251C1" w:rsidP="00775F1C">
            <w:pPr>
              <w:pStyle w:val="ListParagraph"/>
              <w:numPr>
                <w:ilvl w:val="0"/>
                <w:numId w:val="9"/>
              </w:numPr>
              <w:rPr>
                <w:rFonts w:asciiTheme="minorHAnsi" w:eastAsia="Calibri" w:hAnsiTheme="minorHAnsi" w:cstheme="minorHAnsi"/>
              </w:rPr>
            </w:pPr>
            <w:r w:rsidRPr="009B2ABB">
              <w:rPr>
                <w:rFonts w:asciiTheme="minorHAnsi" w:eastAsia="Calibri" w:hAnsiTheme="minorHAnsi" w:cstheme="minorHAnsi"/>
              </w:rPr>
              <w:t xml:space="preserve">Small first aid kit. </w:t>
            </w:r>
          </w:p>
          <w:p w14:paraId="31F0CE1F" w14:textId="60EAA24F" w:rsidR="009251C1" w:rsidRPr="00476687" w:rsidRDefault="009251C1" w:rsidP="00DB0767">
            <w:pPr>
              <w:pStyle w:val="ListParagraph"/>
              <w:numPr>
                <w:ilvl w:val="0"/>
                <w:numId w:val="9"/>
              </w:numPr>
              <w:rPr>
                <w:rFonts w:asciiTheme="minorHAnsi" w:eastAsia="Calibri" w:hAnsiTheme="minorHAnsi" w:cstheme="minorHAnsi"/>
              </w:rPr>
            </w:pPr>
            <w:r w:rsidRPr="009B2ABB">
              <w:rPr>
                <w:rFonts w:asciiTheme="minorHAnsi" w:eastAsia="Calibri" w:hAnsiTheme="minorHAnsi" w:cstheme="minorHAnsi"/>
                <w:bCs/>
                <w:lang w:val="nb-NO"/>
              </w:rPr>
              <w:t>All vehicles must be fully fitted with functioning seat belts.</w:t>
            </w:r>
          </w:p>
          <w:p w14:paraId="24618F69" w14:textId="434E96EE" w:rsidR="00476687" w:rsidRPr="009B2ABB" w:rsidRDefault="00476687" w:rsidP="00DB0767">
            <w:pPr>
              <w:pStyle w:val="ListParagraph"/>
              <w:numPr>
                <w:ilvl w:val="0"/>
                <w:numId w:val="9"/>
              </w:numPr>
              <w:rPr>
                <w:rFonts w:asciiTheme="minorHAnsi" w:eastAsia="Calibri" w:hAnsiTheme="minorHAnsi" w:cstheme="minorHAnsi"/>
              </w:rPr>
            </w:pPr>
            <w:r w:rsidRPr="00476687">
              <w:rPr>
                <w:rFonts w:asciiTheme="minorHAnsi" w:eastAsia="Calibri" w:hAnsiTheme="minorHAnsi" w:cstheme="minorHAnsi"/>
              </w:rPr>
              <w:t xml:space="preserve">Up-to-date full driving </w:t>
            </w:r>
            <w:r w:rsidR="00533F97" w:rsidRPr="00476687">
              <w:rPr>
                <w:rFonts w:asciiTheme="minorHAnsi" w:eastAsia="Calibri" w:hAnsiTheme="minorHAnsi" w:cstheme="minorHAnsi"/>
              </w:rPr>
              <w:t>license.</w:t>
            </w:r>
          </w:p>
          <w:p w14:paraId="7E20376D" w14:textId="534A3546" w:rsidR="009251C1" w:rsidRPr="00EF63D6" w:rsidRDefault="009251C1" w:rsidP="00DB0767">
            <w:pPr>
              <w:rPr>
                <w:rFonts w:asciiTheme="minorHAnsi" w:eastAsia="Calibri" w:hAnsiTheme="minorHAnsi" w:cstheme="minorHAnsi"/>
                <w:b/>
                <w:bCs/>
              </w:rPr>
            </w:pPr>
          </w:p>
        </w:tc>
        <w:tc>
          <w:tcPr>
            <w:tcW w:w="2500" w:type="dxa"/>
            <w:noWrap/>
          </w:tcPr>
          <w:p w14:paraId="34FB4B55" w14:textId="77777777" w:rsidR="009251C1" w:rsidRPr="009B2ABB" w:rsidRDefault="009251C1" w:rsidP="00DB0767">
            <w:pPr>
              <w:rPr>
                <w:rFonts w:asciiTheme="minorHAnsi" w:eastAsia="Calibri" w:hAnsiTheme="minorHAnsi" w:cstheme="minorHAnsi"/>
                <w:bCs/>
              </w:rPr>
            </w:pPr>
          </w:p>
        </w:tc>
        <w:tc>
          <w:tcPr>
            <w:tcW w:w="1800" w:type="dxa"/>
            <w:noWrap/>
          </w:tcPr>
          <w:p w14:paraId="2785C3BD" w14:textId="77777777" w:rsidR="009251C1" w:rsidRPr="009B2ABB" w:rsidRDefault="009251C1" w:rsidP="00DB0767">
            <w:pPr>
              <w:rPr>
                <w:rFonts w:asciiTheme="minorHAnsi" w:eastAsia="Calibri" w:hAnsiTheme="minorHAnsi" w:cstheme="minorHAnsi"/>
                <w:bCs/>
              </w:rPr>
            </w:pPr>
          </w:p>
        </w:tc>
      </w:tr>
      <w:tr w:rsidR="009251C1" w:rsidRPr="009B2ABB" w14:paraId="2191628B" w14:textId="77777777" w:rsidTr="00687580">
        <w:trPr>
          <w:trHeight w:val="855"/>
        </w:trPr>
        <w:tc>
          <w:tcPr>
            <w:tcW w:w="580" w:type="dxa"/>
            <w:tcBorders>
              <w:bottom w:val="single" w:sz="4" w:space="0" w:color="auto"/>
            </w:tcBorders>
            <w:noWrap/>
            <w:vAlign w:val="center"/>
          </w:tcPr>
          <w:p w14:paraId="5A2C5FF4" w14:textId="16B9DF21" w:rsidR="009251C1" w:rsidRPr="009B2ABB" w:rsidRDefault="00687580" w:rsidP="00DB0767">
            <w:pPr>
              <w:jc w:val="center"/>
              <w:rPr>
                <w:rFonts w:asciiTheme="minorHAnsi" w:eastAsia="Calibri" w:hAnsiTheme="minorHAnsi" w:cstheme="minorHAnsi"/>
                <w:bCs/>
              </w:rPr>
            </w:pPr>
            <w:r>
              <w:rPr>
                <w:rFonts w:asciiTheme="minorHAnsi" w:eastAsia="Calibri" w:hAnsiTheme="minorHAnsi" w:cstheme="minorHAnsi"/>
                <w:bCs/>
              </w:rPr>
              <w:t>2</w:t>
            </w:r>
          </w:p>
        </w:tc>
        <w:tc>
          <w:tcPr>
            <w:tcW w:w="6900" w:type="dxa"/>
            <w:tcBorders>
              <w:bottom w:val="single" w:sz="4" w:space="0" w:color="auto"/>
            </w:tcBorders>
            <w:vAlign w:val="center"/>
            <w:hideMark/>
          </w:tcPr>
          <w:p w14:paraId="6A83D48D" w14:textId="77777777" w:rsidR="00DB0767" w:rsidRPr="00687580" w:rsidRDefault="00DB0767" w:rsidP="00687580">
            <w:pPr>
              <w:pStyle w:val="ListParagraph"/>
              <w:numPr>
                <w:ilvl w:val="0"/>
                <w:numId w:val="24"/>
              </w:numPr>
              <w:rPr>
                <w:rFonts w:asciiTheme="minorHAnsi" w:eastAsia="Calibri" w:hAnsiTheme="minorHAnsi" w:cstheme="minorHAnsi"/>
                <w:bCs/>
                <w:lang w:val="nb-NO"/>
              </w:rPr>
            </w:pPr>
            <w:r w:rsidRPr="00687580">
              <w:rPr>
                <w:rFonts w:asciiTheme="minorHAnsi" w:eastAsia="Calibri" w:hAnsiTheme="minorHAnsi" w:cstheme="minorHAnsi"/>
                <w:bCs/>
                <w:lang w:val="nb-NO"/>
              </w:rPr>
              <w:t xml:space="preserve">The service provider guarantees to do all the routine services and maintenances without any extra cost including but not limited to all fluids, windows wipers, worn out tires, faulty or burnt out headlights, lights signals, </w:t>
            </w:r>
            <w:r w:rsidRPr="00687580">
              <w:rPr>
                <w:rFonts w:asciiTheme="minorHAnsi" w:eastAsia="Calibri" w:hAnsiTheme="minorHAnsi" w:cstheme="minorHAnsi"/>
              </w:rPr>
              <w:t xml:space="preserve">full technical service with regular change of air filters, oil change, and any other spare part replacement on demand.  </w:t>
            </w:r>
          </w:p>
          <w:p w14:paraId="7369FDA9" w14:textId="057EBF76" w:rsidR="009251C1" w:rsidRPr="00687580" w:rsidRDefault="00DB0767" w:rsidP="00687580">
            <w:pPr>
              <w:pStyle w:val="ListParagraph"/>
              <w:numPr>
                <w:ilvl w:val="0"/>
                <w:numId w:val="24"/>
              </w:numPr>
              <w:rPr>
                <w:rFonts w:asciiTheme="minorHAnsi" w:eastAsia="Calibri" w:hAnsiTheme="minorHAnsi" w:cstheme="minorHAnsi"/>
                <w:bCs/>
                <w:lang w:val="nb-NO"/>
              </w:rPr>
            </w:pPr>
            <w:r w:rsidRPr="00687580">
              <w:rPr>
                <w:rFonts w:asciiTheme="minorHAnsi" w:eastAsia="Calibri" w:hAnsiTheme="minorHAnsi" w:cstheme="minorHAnsi"/>
              </w:rPr>
              <w:t>Selected bidder/s has to provide fuel for type of vehicle as stated in the specifications.</w:t>
            </w:r>
          </w:p>
        </w:tc>
        <w:tc>
          <w:tcPr>
            <w:tcW w:w="2500" w:type="dxa"/>
            <w:tcBorders>
              <w:bottom w:val="single" w:sz="4" w:space="0" w:color="auto"/>
            </w:tcBorders>
            <w:noWrap/>
            <w:hideMark/>
          </w:tcPr>
          <w:p w14:paraId="44353D6C" w14:textId="77777777" w:rsidR="009251C1" w:rsidRPr="009B2ABB" w:rsidRDefault="009251C1" w:rsidP="00DB0767">
            <w:pPr>
              <w:rPr>
                <w:rFonts w:asciiTheme="minorHAnsi" w:eastAsia="Calibri" w:hAnsiTheme="minorHAnsi" w:cstheme="minorHAnsi"/>
                <w:bCs/>
              </w:rPr>
            </w:pPr>
            <w:r w:rsidRPr="009B2ABB">
              <w:rPr>
                <w:rFonts w:asciiTheme="minorHAnsi" w:eastAsia="Calibri" w:hAnsiTheme="minorHAnsi" w:cstheme="minorHAnsi"/>
                <w:bCs/>
              </w:rPr>
              <w:t> </w:t>
            </w:r>
          </w:p>
        </w:tc>
        <w:tc>
          <w:tcPr>
            <w:tcW w:w="1800" w:type="dxa"/>
            <w:tcBorders>
              <w:bottom w:val="single" w:sz="4" w:space="0" w:color="auto"/>
            </w:tcBorders>
            <w:noWrap/>
            <w:hideMark/>
          </w:tcPr>
          <w:p w14:paraId="498229FB" w14:textId="77777777" w:rsidR="009251C1" w:rsidRPr="009B2ABB" w:rsidRDefault="009251C1" w:rsidP="00DB0767">
            <w:pPr>
              <w:rPr>
                <w:rFonts w:asciiTheme="minorHAnsi" w:eastAsia="Calibri" w:hAnsiTheme="minorHAnsi" w:cstheme="minorHAnsi"/>
                <w:bCs/>
              </w:rPr>
            </w:pPr>
            <w:r w:rsidRPr="009B2ABB">
              <w:rPr>
                <w:rFonts w:asciiTheme="minorHAnsi" w:eastAsia="Calibri" w:hAnsiTheme="minorHAnsi" w:cstheme="minorHAnsi"/>
                <w:bCs/>
              </w:rPr>
              <w:t> </w:t>
            </w:r>
          </w:p>
        </w:tc>
      </w:tr>
      <w:tr w:rsidR="009251C1" w:rsidRPr="009B2ABB" w14:paraId="460CAC8F" w14:textId="77777777" w:rsidTr="00687580">
        <w:trPr>
          <w:trHeight w:val="855"/>
        </w:trPr>
        <w:tc>
          <w:tcPr>
            <w:tcW w:w="580" w:type="dxa"/>
            <w:tcBorders>
              <w:top w:val="single" w:sz="4" w:space="0" w:color="auto"/>
            </w:tcBorders>
            <w:noWrap/>
            <w:vAlign w:val="center"/>
          </w:tcPr>
          <w:p w14:paraId="6E9C4EE9" w14:textId="73B1C11D" w:rsidR="009251C1" w:rsidRPr="009B2ABB" w:rsidRDefault="00687580" w:rsidP="00DB0767">
            <w:pPr>
              <w:jc w:val="center"/>
              <w:rPr>
                <w:rFonts w:asciiTheme="minorHAnsi" w:eastAsia="Calibri" w:hAnsiTheme="minorHAnsi" w:cstheme="minorHAnsi"/>
                <w:bCs/>
              </w:rPr>
            </w:pPr>
            <w:r>
              <w:rPr>
                <w:rFonts w:asciiTheme="minorHAnsi" w:eastAsia="Calibri" w:hAnsiTheme="minorHAnsi" w:cstheme="minorHAnsi"/>
                <w:bCs/>
              </w:rPr>
              <w:t>3</w:t>
            </w:r>
          </w:p>
        </w:tc>
        <w:tc>
          <w:tcPr>
            <w:tcW w:w="6900" w:type="dxa"/>
            <w:tcBorders>
              <w:top w:val="single" w:sz="4" w:space="0" w:color="auto"/>
            </w:tcBorders>
            <w:vAlign w:val="center"/>
            <w:hideMark/>
          </w:tcPr>
          <w:p w14:paraId="7D8C3CB9" w14:textId="00BF111C" w:rsidR="009251C1" w:rsidRPr="009B2ABB" w:rsidRDefault="0011548E" w:rsidP="00DB0767">
            <w:pPr>
              <w:rPr>
                <w:rFonts w:asciiTheme="minorHAnsi" w:eastAsia="Calibri" w:hAnsiTheme="minorHAnsi" w:cstheme="minorHAnsi"/>
                <w:bCs/>
              </w:rPr>
            </w:pPr>
            <w:r w:rsidRPr="009B2ABB">
              <w:rPr>
                <w:rFonts w:asciiTheme="minorHAnsi" w:eastAsia="Calibri" w:hAnsiTheme="minorHAnsi" w:cstheme="minorHAnsi"/>
                <w:bCs/>
              </w:rPr>
              <w:t xml:space="preserve">Each vehicle </w:t>
            </w:r>
            <w:r w:rsidR="00687580" w:rsidRPr="009B2ABB">
              <w:rPr>
                <w:rFonts w:asciiTheme="minorHAnsi" w:eastAsia="Calibri" w:hAnsiTheme="minorHAnsi" w:cstheme="minorHAnsi"/>
                <w:bCs/>
              </w:rPr>
              <w:t>has</w:t>
            </w:r>
            <w:r w:rsidRPr="009B2ABB">
              <w:rPr>
                <w:rFonts w:asciiTheme="minorHAnsi" w:eastAsia="Calibri" w:hAnsiTheme="minorHAnsi" w:cstheme="minorHAnsi"/>
                <w:bCs/>
              </w:rPr>
              <w:t xml:space="preserve"> to be in basic seen, no customization is accepted.</w:t>
            </w:r>
          </w:p>
        </w:tc>
        <w:tc>
          <w:tcPr>
            <w:tcW w:w="2500" w:type="dxa"/>
            <w:tcBorders>
              <w:top w:val="single" w:sz="4" w:space="0" w:color="auto"/>
            </w:tcBorders>
            <w:noWrap/>
            <w:hideMark/>
          </w:tcPr>
          <w:p w14:paraId="08027D9F" w14:textId="77777777" w:rsidR="009251C1" w:rsidRPr="009B2ABB" w:rsidRDefault="009251C1" w:rsidP="00DB0767">
            <w:pPr>
              <w:rPr>
                <w:rFonts w:asciiTheme="minorHAnsi" w:eastAsia="Calibri" w:hAnsiTheme="minorHAnsi" w:cstheme="minorHAnsi"/>
                <w:bCs/>
              </w:rPr>
            </w:pPr>
            <w:r w:rsidRPr="009B2ABB">
              <w:rPr>
                <w:rFonts w:asciiTheme="minorHAnsi" w:eastAsia="Calibri" w:hAnsiTheme="minorHAnsi" w:cstheme="minorHAnsi"/>
                <w:bCs/>
              </w:rPr>
              <w:t> </w:t>
            </w:r>
          </w:p>
        </w:tc>
        <w:tc>
          <w:tcPr>
            <w:tcW w:w="1800" w:type="dxa"/>
            <w:tcBorders>
              <w:top w:val="single" w:sz="4" w:space="0" w:color="auto"/>
            </w:tcBorders>
            <w:noWrap/>
            <w:hideMark/>
          </w:tcPr>
          <w:p w14:paraId="6299EC57" w14:textId="77777777" w:rsidR="009251C1" w:rsidRPr="009B2ABB" w:rsidRDefault="009251C1" w:rsidP="00DB0767">
            <w:pPr>
              <w:rPr>
                <w:rFonts w:asciiTheme="minorHAnsi" w:eastAsia="Calibri" w:hAnsiTheme="minorHAnsi" w:cstheme="minorHAnsi"/>
                <w:bCs/>
              </w:rPr>
            </w:pPr>
            <w:r w:rsidRPr="009B2ABB">
              <w:rPr>
                <w:rFonts w:asciiTheme="minorHAnsi" w:eastAsia="Calibri" w:hAnsiTheme="minorHAnsi" w:cstheme="minorHAnsi"/>
                <w:bCs/>
              </w:rPr>
              <w:t> </w:t>
            </w:r>
          </w:p>
        </w:tc>
      </w:tr>
      <w:tr w:rsidR="009251C1" w:rsidRPr="009B2ABB" w14:paraId="08F3BEAC" w14:textId="77777777" w:rsidTr="00687580">
        <w:trPr>
          <w:trHeight w:val="598"/>
        </w:trPr>
        <w:tc>
          <w:tcPr>
            <w:tcW w:w="580" w:type="dxa"/>
            <w:noWrap/>
            <w:vAlign w:val="center"/>
          </w:tcPr>
          <w:p w14:paraId="16049569" w14:textId="054A645C" w:rsidR="009251C1" w:rsidRPr="009B2ABB" w:rsidRDefault="00687580" w:rsidP="00DB0767">
            <w:pPr>
              <w:jc w:val="center"/>
              <w:rPr>
                <w:rFonts w:asciiTheme="minorHAnsi" w:eastAsia="Calibri" w:hAnsiTheme="minorHAnsi" w:cstheme="minorHAnsi"/>
                <w:bCs/>
              </w:rPr>
            </w:pPr>
            <w:r>
              <w:rPr>
                <w:rFonts w:asciiTheme="minorHAnsi" w:eastAsia="Calibri" w:hAnsiTheme="minorHAnsi" w:cstheme="minorHAnsi"/>
                <w:bCs/>
              </w:rPr>
              <w:t>4</w:t>
            </w:r>
          </w:p>
        </w:tc>
        <w:tc>
          <w:tcPr>
            <w:tcW w:w="6900" w:type="dxa"/>
            <w:vAlign w:val="center"/>
            <w:hideMark/>
          </w:tcPr>
          <w:p w14:paraId="48E4A54D" w14:textId="77777777" w:rsidR="009251C1" w:rsidRPr="009B2ABB" w:rsidRDefault="009251C1" w:rsidP="00DB0767">
            <w:pPr>
              <w:rPr>
                <w:rFonts w:asciiTheme="minorHAnsi" w:eastAsia="Calibri" w:hAnsiTheme="minorHAnsi" w:cstheme="minorHAnsi"/>
                <w:bCs/>
              </w:rPr>
            </w:pPr>
            <w:r w:rsidRPr="009B2ABB">
              <w:rPr>
                <w:rFonts w:asciiTheme="minorHAnsi" w:eastAsia="Calibri" w:hAnsiTheme="minorHAnsi" w:cstheme="minorHAnsi"/>
                <w:bCs/>
              </w:rPr>
              <w:t xml:space="preserve">The service provider has to </w:t>
            </w:r>
            <w:bookmarkStart w:id="0" w:name="_GoBack"/>
            <w:bookmarkEnd w:id="0"/>
            <w:r w:rsidRPr="009B2ABB">
              <w:rPr>
                <w:rFonts w:asciiTheme="minorHAnsi" w:eastAsia="Calibri" w:hAnsiTheme="minorHAnsi" w:cstheme="minorHAnsi"/>
                <w:bCs/>
              </w:rPr>
              <w:t>provide vehicles in clean outseen must be in good shape and in a safe mechanical operating condition.</w:t>
            </w:r>
          </w:p>
        </w:tc>
        <w:tc>
          <w:tcPr>
            <w:tcW w:w="2500" w:type="dxa"/>
            <w:noWrap/>
            <w:hideMark/>
          </w:tcPr>
          <w:p w14:paraId="06A651BE" w14:textId="77777777" w:rsidR="009251C1" w:rsidRPr="009B2ABB" w:rsidRDefault="009251C1" w:rsidP="00DB0767">
            <w:pPr>
              <w:rPr>
                <w:rFonts w:asciiTheme="minorHAnsi" w:eastAsia="Calibri" w:hAnsiTheme="minorHAnsi" w:cstheme="minorHAnsi"/>
                <w:bCs/>
              </w:rPr>
            </w:pPr>
            <w:r w:rsidRPr="009B2ABB">
              <w:rPr>
                <w:rFonts w:asciiTheme="minorHAnsi" w:eastAsia="Calibri" w:hAnsiTheme="minorHAnsi" w:cstheme="minorHAnsi"/>
                <w:bCs/>
              </w:rPr>
              <w:t> </w:t>
            </w:r>
          </w:p>
        </w:tc>
        <w:tc>
          <w:tcPr>
            <w:tcW w:w="1800" w:type="dxa"/>
            <w:noWrap/>
            <w:hideMark/>
          </w:tcPr>
          <w:p w14:paraId="359AA68A" w14:textId="77777777" w:rsidR="009251C1" w:rsidRPr="009B2ABB" w:rsidRDefault="009251C1" w:rsidP="00DB0767">
            <w:pPr>
              <w:rPr>
                <w:rFonts w:asciiTheme="minorHAnsi" w:eastAsia="Calibri" w:hAnsiTheme="minorHAnsi" w:cstheme="minorHAnsi"/>
                <w:bCs/>
              </w:rPr>
            </w:pPr>
            <w:r w:rsidRPr="009B2ABB">
              <w:rPr>
                <w:rFonts w:asciiTheme="minorHAnsi" w:eastAsia="Calibri" w:hAnsiTheme="minorHAnsi" w:cstheme="minorHAnsi"/>
                <w:bCs/>
              </w:rPr>
              <w:t> </w:t>
            </w:r>
          </w:p>
        </w:tc>
      </w:tr>
      <w:tr w:rsidR="009251C1" w:rsidRPr="009B2ABB" w14:paraId="6C41807D" w14:textId="77777777" w:rsidTr="00DB0767">
        <w:trPr>
          <w:trHeight w:val="598"/>
        </w:trPr>
        <w:tc>
          <w:tcPr>
            <w:tcW w:w="580" w:type="dxa"/>
            <w:noWrap/>
            <w:vAlign w:val="center"/>
          </w:tcPr>
          <w:p w14:paraId="09E68B5A" w14:textId="11F8C36A" w:rsidR="009251C1" w:rsidRPr="009B2ABB" w:rsidRDefault="00687580" w:rsidP="00DB0767">
            <w:pPr>
              <w:jc w:val="center"/>
              <w:rPr>
                <w:rFonts w:asciiTheme="minorHAnsi" w:eastAsia="Calibri" w:hAnsiTheme="minorHAnsi" w:cstheme="minorHAnsi"/>
                <w:bCs/>
              </w:rPr>
            </w:pPr>
            <w:r>
              <w:rPr>
                <w:rFonts w:asciiTheme="minorHAnsi" w:eastAsia="Calibri" w:hAnsiTheme="minorHAnsi" w:cstheme="minorHAnsi"/>
                <w:bCs/>
              </w:rPr>
              <w:t>5</w:t>
            </w:r>
          </w:p>
        </w:tc>
        <w:tc>
          <w:tcPr>
            <w:tcW w:w="6900" w:type="dxa"/>
            <w:vAlign w:val="center"/>
          </w:tcPr>
          <w:p w14:paraId="6C7CBE61" w14:textId="22E7FA31" w:rsidR="009251C1" w:rsidRPr="009B2ABB" w:rsidRDefault="009251C1" w:rsidP="00DB0767">
            <w:pPr>
              <w:rPr>
                <w:rFonts w:asciiTheme="minorHAnsi" w:eastAsia="Calibri" w:hAnsiTheme="minorHAnsi" w:cstheme="minorHAnsi"/>
                <w:bCs/>
              </w:rPr>
            </w:pPr>
            <w:r>
              <w:rPr>
                <w:rFonts w:asciiTheme="minorHAnsi" w:eastAsia="Calibri" w:hAnsiTheme="minorHAnsi" w:cstheme="minorHAnsi"/>
                <w:bCs/>
              </w:rPr>
              <w:t>A</w:t>
            </w:r>
            <w:r w:rsidRPr="00EC0012">
              <w:rPr>
                <w:rFonts w:asciiTheme="minorHAnsi" w:eastAsia="Calibri" w:hAnsiTheme="minorHAnsi" w:cstheme="minorHAnsi"/>
                <w:bCs/>
              </w:rPr>
              <w:t>ccessories like seat belt, functional AC, first aid kit, emergency tools, spare t</w:t>
            </w:r>
            <w:r w:rsidR="0011548E">
              <w:rPr>
                <w:rFonts w:asciiTheme="minorHAnsi" w:eastAsia="Calibri" w:hAnsiTheme="minorHAnsi" w:cstheme="minorHAnsi"/>
                <w:bCs/>
              </w:rPr>
              <w:t>i</w:t>
            </w:r>
            <w:r w:rsidRPr="00EC0012">
              <w:rPr>
                <w:rFonts w:asciiTheme="minorHAnsi" w:eastAsia="Calibri" w:hAnsiTheme="minorHAnsi" w:cstheme="minorHAnsi"/>
                <w:bCs/>
              </w:rPr>
              <w:t>re, lift jack and emergency triangle wit</w:t>
            </w:r>
          </w:p>
        </w:tc>
        <w:tc>
          <w:tcPr>
            <w:tcW w:w="2500" w:type="dxa"/>
            <w:noWrap/>
          </w:tcPr>
          <w:p w14:paraId="08A08268" w14:textId="77777777" w:rsidR="009251C1" w:rsidRPr="009B2ABB" w:rsidRDefault="009251C1" w:rsidP="00DB0767">
            <w:pPr>
              <w:rPr>
                <w:rFonts w:asciiTheme="minorHAnsi" w:eastAsia="Calibri" w:hAnsiTheme="minorHAnsi" w:cstheme="minorHAnsi"/>
                <w:bCs/>
              </w:rPr>
            </w:pPr>
          </w:p>
        </w:tc>
        <w:tc>
          <w:tcPr>
            <w:tcW w:w="1800" w:type="dxa"/>
            <w:noWrap/>
          </w:tcPr>
          <w:p w14:paraId="10B78A4E" w14:textId="77777777" w:rsidR="009251C1" w:rsidRPr="009B2ABB" w:rsidRDefault="009251C1" w:rsidP="00DB0767">
            <w:pPr>
              <w:rPr>
                <w:rFonts w:asciiTheme="minorHAnsi" w:eastAsia="Calibri" w:hAnsiTheme="minorHAnsi" w:cstheme="minorHAnsi"/>
                <w:bCs/>
              </w:rPr>
            </w:pPr>
          </w:p>
        </w:tc>
      </w:tr>
      <w:tr w:rsidR="00902FFB" w:rsidRPr="009B2ABB" w14:paraId="0402168F" w14:textId="77777777" w:rsidTr="00DB0767">
        <w:trPr>
          <w:trHeight w:val="598"/>
        </w:trPr>
        <w:tc>
          <w:tcPr>
            <w:tcW w:w="580" w:type="dxa"/>
            <w:noWrap/>
            <w:vAlign w:val="center"/>
          </w:tcPr>
          <w:p w14:paraId="5B362A45" w14:textId="37690530" w:rsidR="00902FFB" w:rsidRDefault="00902FFB" w:rsidP="00DB0767">
            <w:pPr>
              <w:jc w:val="center"/>
              <w:rPr>
                <w:rFonts w:asciiTheme="minorHAnsi" w:eastAsia="Calibri" w:hAnsiTheme="minorHAnsi" w:cstheme="minorHAnsi"/>
                <w:bCs/>
              </w:rPr>
            </w:pPr>
            <w:r>
              <w:rPr>
                <w:rFonts w:asciiTheme="minorHAnsi" w:eastAsia="Calibri" w:hAnsiTheme="minorHAnsi" w:cstheme="minorHAnsi"/>
                <w:bCs/>
              </w:rPr>
              <w:t>6</w:t>
            </w:r>
          </w:p>
        </w:tc>
        <w:tc>
          <w:tcPr>
            <w:tcW w:w="6900" w:type="dxa"/>
            <w:vAlign w:val="center"/>
          </w:tcPr>
          <w:p w14:paraId="4800893C" w14:textId="2B7B61F0" w:rsidR="00902FFB" w:rsidRPr="00902FFB" w:rsidRDefault="00902FFB" w:rsidP="00902FFB">
            <w:pPr>
              <w:rPr>
                <w:rFonts w:asciiTheme="minorHAnsi" w:eastAsia="Calibri" w:hAnsiTheme="minorHAnsi" w:cstheme="minorHAnsi"/>
                <w:bCs/>
                <w:highlight w:val="yellow"/>
              </w:rPr>
            </w:pPr>
            <w:r w:rsidRPr="00902FFB">
              <w:rPr>
                <w:rFonts w:asciiTheme="minorHAnsi" w:eastAsia="Calibri" w:hAnsiTheme="minorHAnsi" w:cstheme="minorHAnsi"/>
                <w:bCs/>
                <w:highlight w:val="yellow"/>
              </w:rPr>
              <w:t xml:space="preserve">Do you have a Previous experience as a rental driver for MAG? If yes please attach copy of contract. </w:t>
            </w:r>
          </w:p>
        </w:tc>
        <w:tc>
          <w:tcPr>
            <w:tcW w:w="2500" w:type="dxa"/>
            <w:noWrap/>
          </w:tcPr>
          <w:p w14:paraId="579D996A" w14:textId="77777777" w:rsidR="00902FFB" w:rsidRPr="009B2ABB" w:rsidRDefault="00902FFB" w:rsidP="00DB0767">
            <w:pPr>
              <w:rPr>
                <w:rFonts w:asciiTheme="minorHAnsi" w:eastAsia="Calibri" w:hAnsiTheme="minorHAnsi" w:cstheme="minorHAnsi"/>
                <w:bCs/>
              </w:rPr>
            </w:pPr>
          </w:p>
        </w:tc>
        <w:tc>
          <w:tcPr>
            <w:tcW w:w="1800" w:type="dxa"/>
            <w:noWrap/>
          </w:tcPr>
          <w:p w14:paraId="54135072" w14:textId="77777777" w:rsidR="00902FFB" w:rsidRPr="009B2ABB" w:rsidRDefault="00902FFB" w:rsidP="00DB0767">
            <w:pPr>
              <w:rPr>
                <w:rFonts w:asciiTheme="minorHAnsi" w:eastAsia="Calibri" w:hAnsiTheme="minorHAnsi" w:cstheme="minorHAnsi"/>
                <w:bCs/>
              </w:rPr>
            </w:pPr>
          </w:p>
        </w:tc>
      </w:tr>
      <w:tr w:rsidR="00687580" w:rsidRPr="009B2ABB" w14:paraId="4B38E5DB" w14:textId="77777777" w:rsidTr="00DB0767">
        <w:trPr>
          <w:trHeight w:val="598"/>
        </w:trPr>
        <w:tc>
          <w:tcPr>
            <w:tcW w:w="580" w:type="dxa"/>
            <w:noWrap/>
            <w:vAlign w:val="center"/>
          </w:tcPr>
          <w:p w14:paraId="612F9EC1" w14:textId="2C6FEC46" w:rsidR="00687580" w:rsidRDefault="00902FFB" w:rsidP="00DB0767">
            <w:pPr>
              <w:jc w:val="center"/>
              <w:rPr>
                <w:rFonts w:asciiTheme="minorHAnsi" w:eastAsia="Calibri" w:hAnsiTheme="minorHAnsi" w:cstheme="minorHAnsi"/>
                <w:bCs/>
              </w:rPr>
            </w:pPr>
            <w:bookmarkStart w:id="1" w:name="_Hlk62047321"/>
            <w:r>
              <w:rPr>
                <w:rFonts w:asciiTheme="minorHAnsi" w:eastAsia="Calibri" w:hAnsiTheme="minorHAnsi" w:cstheme="minorHAnsi"/>
                <w:bCs/>
              </w:rPr>
              <w:t>7</w:t>
            </w:r>
          </w:p>
        </w:tc>
        <w:tc>
          <w:tcPr>
            <w:tcW w:w="6900" w:type="dxa"/>
            <w:vAlign w:val="center"/>
          </w:tcPr>
          <w:p w14:paraId="7AEA3743" w14:textId="411F7B97" w:rsidR="00687580" w:rsidRDefault="00687580" w:rsidP="00DB0767">
            <w:pPr>
              <w:rPr>
                <w:rFonts w:asciiTheme="minorHAnsi" w:eastAsia="Calibri" w:hAnsiTheme="minorHAnsi" w:cstheme="minorHAnsi"/>
                <w:bCs/>
              </w:rPr>
            </w:pPr>
            <w:r>
              <w:rPr>
                <w:rFonts w:asciiTheme="minorHAnsi" w:eastAsia="Calibri" w:hAnsiTheme="minorHAnsi" w:cstheme="minorHAnsi"/>
                <w:bCs/>
              </w:rPr>
              <w:t xml:space="preserve">MAG will take the average of the prices quoted by the shortlisted bidders with the market price survey for similar vehicles being hired by other organization, and will offer the average price to the selected bidders. </w:t>
            </w:r>
            <w:r w:rsidRPr="00687580">
              <w:rPr>
                <w:rFonts w:asciiTheme="minorHAnsi" w:eastAsia="Calibri" w:hAnsiTheme="minorHAnsi" w:cstheme="minorHAnsi"/>
                <w:b/>
              </w:rPr>
              <w:t>Do you agree?</w:t>
            </w:r>
            <w:r>
              <w:rPr>
                <w:rFonts w:asciiTheme="minorHAnsi" w:eastAsia="Calibri" w:hAnsiTheme="minorHAnsi" w:cstheme="minorHAnsi"/>
                <w:bCs/>
              </w:rPr>
              <w:t xml:space="preserve"> </w:t>
            </w:r>
          </w:p>
        </w:tc>
        <w:tc>
          <w:tcPr>
            <w:tcW w:w="2500" w:type="dxa"/>
            <w:noWrap/>
          </w:tcPr>
          <w:p w14:paraId="06570DCA" w14:textId="77777777" w:rsidR="00687580" w:rsidRPr="009B2ABB" w:rsidRDefault="00687580" w:rsidP="00DB0767">
            <w:pPr>
              <w:rPr>
                <w:rFonts w:asciiTheme="minorHAnsi" w:eastAsia="Calibri" w:hAnsiTheme="minorHAnsi" w:cstheme="minorHAnsi"/>
                <w:bCs/>
              </w:rPr>
            </w:pPr>
          </w:p>
        </w:tc>
        <w:tc>
          <w:tcPr>
            <w:tcW w:w="1800" w:type="dxa"/>
            <w:noWrap/>
          </w:tcPr>
          <w:p w14:paraId="54B8A904" w14:textId="77777777" w:rsidR="00687580" w:rsidRPr="009B2ABB" w:rsidRDefault="00687580" w:rsidP="00DB0767">
            <w:pPr>
              <w:rPr>
                <w:rFonts w:asciiTheme="minorHAnsi" w:eastAsia="Calibri" w:hAnsiTheme="minorHAnsi" w:cstheme="minorHAnsi"/>
                <w:bCs/>
              </w:rPr>
            </w:pPr>
          </w:p>
        </w:tc>
      </w:tr>
      <w:bookmarkEnd w:id="1"/>
    </w:tbl>
    <w:p w14:paraId="2F663283" w14:textId="77777777" w:rsidR="00827043" w:rsidRDefault="00827043" w:rsidP="00687580">
      <w:pPr>
        <w:rPr>
          <w:rFonts w:asciiTheme="minorHAnsi" w:eastAsia="Calibri" w:hAnsiTheme="minorHAnsi" w:cstheme="minorHAnsi"/>
        </w:rPr>
      </w:pPr>
    </w:p>
    <w:p w14:paraId="6AFED225" w14:textId="77777777" w:rsidR="00647137" w:rsidRPr="0089234F" w:rsidRDefault="00647137">
      <w:pPr>
        <w:rPr>
          <w:rFonts w:asciiTheme="minorHAnsi" w:eastAsia="Calibri" w:hAnsiTheme="minorHAnsi" w:cstheme="minorHAnsi"/>
          <w:i/>
        </w:rPr>
      </w:pPr>
    </w:p>
    <w:sectPr w:rsidR="00647137" w:rsidRPr="0089234F" w:rsidSect="00274AC1">
      <w:headerReference w:type="default" r:id="rId11"/>
      <w:footerReference w:type="default" r:id="rId12"/>
      <w:pgSz w:w="15840" w:h="12240" w:orient="landscape"/>
      <w:pgMar w:top="940" w:right="132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5A6C0C" w14:textId="77777777" w:rsidR="00D1158B" w:rsidRDefault="00D1158B" w:rsidP="00795787">
      <w:r>
        <w:separator/>
      </w:r>
    </w:p>
  </w:endnote>
  <w:endnote w:type="continuationSeparator" w:id="0">
    <w:p w14:paraId="40C59033" w14:textId="77777777" w:rsidR="00D1158B" w:rsidRDefault="00D1158B" w:rsidP="00795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F192F" w14:textId="04C61083" w:rsidR="00795787" w:rsidRPr="00687580" w:rsidRDefault="00687580" w:rsidP="005F4E54">
    <w:pPr>
      <w:rPr>
        <w:rFonts w:ascii="Arial" w:hAnsi="Arial" w:cs="Arial"/>
        <w:bCs/>
      </w:rPr>
    </w:pPr>
    <w:r w:rsidRPr="00687580">
      <w:rPr>
        <w:rFonts w:ascii="Arial" w:hAnsi="Arial" w:cs="Arial"/>
        <w:bCs/>
      </w:rPr>
      <w:t>ITB Reference Number: T21-</w:t>
    </w:r>
    <w:r w:rsidRPr="00D84B57">
      <w:rPr>
        <w:rFonts w:ascii="Arial" w:hAnsi="Arial" w:cs="Arial"/>
        <w:bCs/>
        <w:highlight w:val="yellow"/>
      </w:rPr>
      <w:t>0</w:t>
    </w:r>
    <w:r w:rsidR="005F4E54" w:rsidRPr="00D84B57">
      <w:rPr>
        <w:rFonts w:ascii="Arial" w:hAnsi="Arial" w:cs="Arial"/>
        <w:bCs/>
        <w:highlight w:val="yellow"/>
      </w:rPr>
      <w:t>30</w:t>
    </w:r>
    <w:r w:rsidRPr="00687580">
      <w:rPr>
        <w:rFonts w:ascii="Arial" w:hAnsi="Arial" w:cs="Arial"/>
        <w:bCs/>
      </w:rPr>
      <w:t xml:space="preserve">- Vehicle Rental Service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5D79DF" w14:textId="77777777" w:rsidR="00D1158B" w:rsidRDefault="00D1158B" w:rsidP="00795787">
      <w:r>
        <w:separator/>
      </w:r>
    </w:p>
  </w:footnote>
  <w:footnote w:type="continuationSeparator" w:id="0">
    <w:p w14:paraId="2DC1B263" w14:textId="77777777" w:rsidR="00D1158B" w:rsidRDefault="00D1158B" w:rsidP="00795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FA667" w14:textId="0D569725" w:rsidR="00A60790" w:rsidRPr="000D2828" w:rsidRDefault="009D11DC" w:rsidP="00A60790">
    <w:pPr>
      <w:rPr>
        <w:rFonts w:ascii="Arial" w:hAnsi="Arial" w:cs="Arial"/>
      </w:rPr>
    </w:pPr>
    <w:r>
      <w:rPr>
        <w:rFonts w:ascii="Arial" w:hAnsi="Arial" w:cs="Arial"/>
        <w:noProof/>
      </w:rPr>
      <w:drawing>
        <wp:anchor distT="0" distB="0" distL="114300" distR="114300" simplePos="0" relativeHeight="251658240" behindDoc="1" locked="0" layoutInCell="1" allowOverlap="1" wp14:anchorId="4DF120BC" wp14:editId="5E27A446">
          <wp:simplePos x="0" y="0"/>
          <wp:positionH relativeFrom="margin">
            <wp:align>left</wp:align>
          </wp:positionH>
          <wp:positionV relativeFrom="paragraph">
            <wp:posOffset>-381000</wp:posOffset>
          </wp:positionV>
          <wp:extent cx="1654923" cy="638175"/>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g-logo.jpg"/>
                  <pic:cNvPicPr/>
                </pic:nvPicPr>
                <pic:blipFill>
                  <a:blip r:embed="rId1">
                    <a:extLst>
                      <a:ext uri="{28A0092B-C50C-407E-A947-70E740481C1C}">
                        <a14:useLocalDpi xmlns:a14="http://schemas.microsoft.com/office/drawing/2010/main" val="0"/>
                      </a:ext>
                    </a:extLst>
                  </a:blip>
                  <a:stretch>
                    <a:fillRect/>
                  </a:stretch>
                </pic:blipFill>
                <pic:spPr>
                  <a:xfrm>
                    <a:off x="0" y="0"/>
                    <a:ext cx="1656193" cy="638665"/>
                  </a:xfrm>
                  <a:prstGeom prst="rect">
                    <a:avLst/>
                  </a:prstGeom>
                </pic:spPr>
              </pic:pic>
            </a:graphicData>
          </a:graphic>
          <wp14:sizeRelH relativeFrom="margin">
            <wp14:pctWidth>0</wp14:pctWidth>
          </wp14:sizeRelH>
          <wp14:sizeRelV relativeFrom="margin">
            <wp14:pctHeight>0</wp14:pctHeight>
          </wp14:sizeRelV>
        </wp:anchor>
      </w:drawing>
    </w:r>
  </w:p>
  <w:p w14:paraId="7A7E3164" w14:textId="77777777" w:rsidR="00A60790" w:rsidRDefault="00A607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B7514"/>
    <w:multiLevelType w:val="hybridMultilevel"/>
    <w:tmpl w:val="299A7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751E2"/>
    <w:multiLevelType w:val="hybridMultilevel"/>
    <w:tmpl w:val="F8BAA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D350A"/>
    <w:multiLevelType w:val="hybridMultilevel"/>
    <w:tmpl w:val="1F742816"/>
    <w:lvl w:ilvl="0" w:tplc="4B5469BE">
      <w:start w:val="5"/>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0B3627C"/>
    <w:multiLevelType w:val="hybridMultilevel"/>
    <w:tmpl w:val="2926F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6E5827"/>
    <w:multiLevelType w:val="hybridMultilevel"/>
    <w:tmpl w:val="A95E04DC"/>
    <w:lvl w:ilvl="0" w:tplc="48A67A64">
      <w:start w:val="4"/>
      <w:numFmt w:val="bullet"/>
      <w:lvlText w:val="-"/>
      <w:lvlJc w:val="left"/>
      <w:pPr>
        <w:ind w:left="571" w:hanging="360"/>
      </w:pPr>
      <w:rPr>
        <w:rFonts w:ascii="Arial" w:eastAsia="Arial" w:hAnsi="Arial" w:cs="Arial" w:hint="default"/>
      </w:rPr>
    </w:lvl>
    <w:lvl w:ilvl="1" w:tplc="04090003" w:tentative="1">
      <w:start w:val="1"/>
      <w:numFmt w:val="bullet"/>
      <w:lvlText w:val="o"/>
      <w:lvlJc w:val="left"/>
      <w:pPr>
        <w:ind w:left="1291" w:hanging="360"/>
      </w:pPr>
      <w:rPr>
        <w:rFonts w:ascii="Courier New" w:hAnsi="Courier New" w:cs="Courier New" w:hint="default"/>
      </w:rPr>
    </w:lvl>
    <w:lvl w:ilvl="2" w:tplc="04090005" w:tentative="1">
      <w:start w:val="1"/>
      <w:numFmt w:val="bullet"/>
      <w:lvlText w:val=""/>
      <w:lvlJc w:val="left"/>
      <w:pPr>
        <w:ind w:left="2011" w:hanging="360"/>
      </w:pPr>
      <w:rPr>
        <w:rFonts w:ascii="Wingdings" w:hAnsi="Wingdings" w:hint="default"/>
      </w:rPr>
    </w:lvl>
    <w:lvl w:ilvl="3" w:tplc="04090001" w:tentative="1">
      <w:start w:val="1"/>
      <w:numFmt w:val="bullet"/>
      <w:lvlText w:val=""/>
      <w:lvlJc w:val="left"/>
      <w:pPr>
        <w:ind w:left="2731" w:hanging="360"/>
      </w:pPr>
      <w:rPr>
        <w:rFonts w:ascii="Symbol" w:hAnsi="Symbol" w:hint="default"/>
      </w:rPr>
    </w:lvl>
    <w:lvl w:ilvl="4" w:tplc="04090003" w:tentative="1">
      <w:start w:val="1"/>
      <w:numFmt w:val="bullet"/>
      <w:lvlText w:val="o"/>
      <w:lvlJc w:val="left"/>
      <w:pPr>
        <w:ind w:left="3451" w:hanging="360"/>
      </w:pPr>
      <w:rPr>
        <w:rFonts w:ascii="Courier New" w:hAnsi="Courier New" w:cs="Courier New" w:hint="default"/>
      </w:rPr>
    </w:lvl>
    <w:lvl w:ilvl="5" w:tplc="04090005" w:tentative="1">
      <w:start w:val="1"/>
      <w:numFmt w:val="bullet"/>
      <w:lvlText w:val=""/>
      <w:lvlJc w:val="left"/>
      <w:pPr>
        <w:ind w:left="4171" w:hanging="360"/>
      </w:pPr>
      <w:rPr>
        <w:rFonts w:ascii="Wingdings" w:hAnsi="Wingdings" w:hint="default"/>
      </w:rPr>
    </w:lvl>
    <w:lvl w:ilvl="6" w:tplc="04090001" w:tentative="1">
      <w:start w:val="1"/>
      <w:numFmt w:val="bullet"/>
      <w:lvlText w:val=""/>
      <w:lvlJc w:val="left"/>
      <w:pPr>
        <w:ind w:left="4891" w:hanging="360"/>
      </w:pPr>
      <w:rPr>
        <w:rFonts w:ascii="Symbol" w:hAnsi="Symbol" w:hint="default"/>
      </w:rPr>
    </w:lvl>
    <w:lvl w:ilvl="7" w:tplc="04090003" w:tentative="1">
      <w:start w:val="1"/>
      <w:numFmt w:val="bullet"/>
      <w:lvlText w:val="o"/>
      <w:lvlJc w:val="left"/>
      <w:pPr>
        <w:ind w:left="5611" w:hanging="360"/>
      </w:pPr>
      <w:rPr>
        <w:rFonts w:ascii="Courier New" w:hAnsi="Courier New" w:cs="Courier New" w:hint="default"/>
      </w:rPr>
    </w:lvl>
    <w:lvl w:ilvl="8" w:tplc="04090005" w:tentative="1">
      <w:start w:val="1"/>
      <w:numFmt w:val="bullet"/>
      <w:lvlText w:val=""/>
      <w:lvlJc w:val="left"/>
      <w:pPr>
        <w:ind w:left="6331" w:hanging="360"/>
      </w:pPr>
      <w:rPr>
        <w:rFonts w:ascii="Wingdings" w:hAnsi="Wingdings" w:hint="default"/>
      </w:rPr>
    </w:lvl>
  </w:abstractNum>
  <w:abstractNum w:abstractNumId="5" w15:restartNumberingAfterBreak="0">
    <w:nsid w:val="133A409C"/>
    <w:multiLevelType w:val="hybridMultilevel"/>
    <w:tmpl w:val="C87A7736"/>
    <w:lvl w:ilvl="0" w:tplc="4EA46CC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AD4A87"/>
    <w:multiLevelType w:val="hybridMultilevel"/>
    <w:tmpl w:val="840C28E8"/>
    <w:lvl w:ilvl="0" w:tplc="1CF8A0CE">
      <w:numFmt w:val="decimal"/>
      <w:lvlText w:val="%1-"/>
      <w:lvlJc w:val="left"/>
      <w:pPr>
        <w:ind w:left="571" w:hanging="360"/>
      </w:pPr>
      <w:rPr>
        <w:rFonts w:hint="default"/>
      </w:rPr>
    </w:lvl>
    <w:lvl w:ilvl="1" w:tplc="04090019" w:tentative="1">
      <w:start w:val="1"/>
      <w:numFmt w:val="lowerLetter"/>
      <w:lvlText w:val="%2."/>
      <w:lvlJc w:val="left"/>
      <w:pPr>
        <w:ind w:left="1291" w:hanging="360"/>
      </w:pPr>
    </w:lvl>
    <w:lvl w:ilvl="2" w:tplc="0409001B" w:tentative="1">
      <w:start w:val="1"/>
      <w:numFmt w:val="lowerRoman"/>
      <w:lvlText w:val="%3."/>
      <w:lvlJc w:val="right"/>
      <w:pPr>
        <w:ind w:left="2011" w:hanging="180"/>
      </w:pPr>
    </w:lvl>
    <w:lvl w:ilvl="3" w:tplc="0409000F" w:tentative="1">
      <w:start w:val="1"/>
      <w:numFmt w:val="decimal"/>
      <w:lvlText w:val="%4."/>
      <w:lvlJc w:val="left"/>
      <w:pPr>
        <w:ind w:left="2731" w:hanging="360"/>
      </w:pPr>
    </w:lvl>
    <w:lvl w:ilvl="4" w:tplc="04090019" w:tentative="1">
      <w:start w:val="1"/>
      <w:numFmt w:val="lowerLetter"/>
      <w:lvlText w:val="%5."/>
      <w:lvlJc w:val="left"/>
      <w:pPr>
        <w:ind w:left="3451" w:hanging="360"/>
      </w:pPr>
    </w:lvl>
    <w:lvl w:ilvl="5" w:tplc="0409001B" w:tentative="1">
      <w:start w:val="1"/>
      <w:numFmt w:val="lowerRoman"/>
      <w:lvlText w:val="%6."/>
      <w:lvlJc w:val="right"/>
      <w:pPr>
        <w:ind w:left="4171" w:hanging="180"/>
      </w:pPr>
    </w:lvl>
    <w:lvl w:ilvl="6" w:tplc="0409000F" w:tentative="1">
      <w:start w:val="1"/>
      <w:numFmt w:val="decimal"/>
      <w:lvlText w:val="%7."/>
      <w:lvlJc w:val="left"/>
      <w:pPr>
        <w:ind w:left="4891" w:hanging="360"/>
      </w:pPr>
    </w:lvl>
    <w:lvl w:ilvl="7" w:tplc="04090019" w:tentative="1">
      <w:start w:val="1"/>
      <w:numFmt w:val="lowerLetter"/>
      <w:lvlText w:val="%8."/>
      <w:lvlJc w:val="left"/>
      <w:pPr>
        <w:ind w:left="5611" w:hanging="360"/>
      </w:pPr>
    </w:lvl>
    <w:lvl w:ilvl="8" w:tplc="0409001B" w:tentative="1">
      <w:start w:val="1"/>
      <w:numFmt w:val="lowerRoman"/>
      <w:lvlText w:val="%9."/>
      <w:lvlJc w:val="right"/>
      <w:pPr>
        <w:ind w:left="6331" w:hanging="180"/>
      </w:pPr>
    </w:lvl>
  </w:abstractNum>
  <w:abstractNum w:abstractNumId="7" w15:restartNumberingAfterBreak="0">
    <w:nsid w:val="27E37014"/>
    <w:multiLevelType w:val="hybridMultilevel"/>
    <w:tmpl w:val="F8BAA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90344E"/>
    <w:multiLevelType w:val="hybridMultilevel"/>
    <w:tmpl w:val="89783204"/>
    <w:lvl w:ilvl="0" w:tplc="1BF016C8">
      <w:start w:val="1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F452D3"/>
    <w:multiLevelType w:val="hybridMultilevel"/>
    <w:tmpl w:val="5BE6EE46"/>
    <w:lvl w:ilvl="0" w:tplc="150235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3A1621"/>
    <w:multiLevelType w:val="hybridMultilevel"/>
    <w:tmpl w:val="B50E6DAE"/>
    <w:lvl w:ilvl="0" w:tplc="4EA46CC8">
      <w:start w:val="8"/>
      <w:numFmt w:val="bullet"/>
      <w:lvlText w:val="-"/>
      <w:lvlJc w:val="left"/>
      <w:pPr>
        <w:ind w:left="580" w:hanging="360"/>
      </w:pPr>
      <w:rPr>
        <w:rFonts w:ascii="Calibri" w:eastAsia="Calibri" w:hAnsi="Calibri" w:cs="Calibri"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11" w15:restartNumberingAfterBreak="0">
    <w:nsid w:val="2EC73D75"/>
    <w:multiLevelType w:val="hybridMultilevel"/>
    <w:tmpl w:val="E242862C"/>
    <w:lvl w:ilvl="0" w:tplc="4EA46CC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515744"/>
    <w:multiLevelType w:val="hybridMultilevel"/>
    <w:tmpl w:val="BD701742"/>
    <w:lvl w:ilvl="0" w:tplc="D230073A">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E53D01"/>
    <w:multiLevelType w:val="hybridMultilevel"/>
    <w:tmpl w:val="F6B05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8771C2"/>
    <w:multiLevelType w:val="hybridMultilevel"/>
    <w:tmpl w:val="C7AEE08E"/>
    <w:lvl w:ilvl="0" w:tplc="1BF016C8">
      <w:start w:val="1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12279B"/>
    <w:multiLevelType w:val="hybridMultilevel"/>
    <w:tmpl w:val="3C224D9C"/>
    <w:lvl w:ilvl="0" w:tplc="1BF016C8">
      <w:start w:val="14"/>
      <w:numFmt w:val="bullet"/>
      <w:lvlText w:val="-"/>
      <w:lvlJc w:val="left"/>
      <w:pPr>
        <w:ind w:left="580" w:hanging="360"/>
      </w:pPr>
      <w:rPr>
        <w:rFonts w:ascii="Calibri" w:eastAsia="Calibri" w:hAnsi="Calibri" w:cs="Calibri"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16" w15:restartNumberingAfterBreak="0">
    <w:nsid w:val="4C260B12"/>
    <w:multiLevelType w:val="multilevel"/>
    <w:tmpl w:val="AACE2B3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7" w15:restartNumberingAfterBreak="0">
    <w:nsid w:val="5D9613BD"/>
    <w:multiLevelType w:val="hybridMultilevel"/>
    <w:tmpl w:val="ABF2F900"/>
    <w:lvl w:ilvl="0" w:tplc="7B7CE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510997"/>
    <w:multiLevelType w:val="multilevel"/>
    <w:tmpl w:val="479827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5CA4BDC"/>
    <w:multiLevelType w:val="hybridMultilevel"/>
    <w:tmpl w:val="A18E4054"/>
    <w:lvl w:ilvl="0" w:tplc="4EA46CC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4B1B2B"/>
    <w:multiLevelType w:val="hybridMultilevel"/>
    <w:tmpl w:val="1CD6C30A"/>
    <w:lvl w:ilvl="0" w:tplc="FDA6882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E53966"/>
    <w:multiLevelType w:val="hybridMultilevel"/>
    <w:tmpl w:val="55589A2C"/>
    <w:lvl w:ilvl="0" w:tplc="4EA46CC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012CC9"/>
    <w:multiLevelType w:val="hybridMultilevel"/>
    <w:tmpl w:val="9B08E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E52492"/>
    <w:multiLevelType w:val="hybridMultilevel"/>
    <w:tmpl w:val="6A42FE4A"/>
    <w:lvl w:ilvl="0" w:tplc="A806684A">
      <w:start w:val="5"/>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5"/>
  </w:num>
  <w:num w:numId="4">
    <w:abstractNumId w:val="6"/>
  </w:num>
  <w:num w:numId="5">
    <w:abstractNumId w:val="20"/>
  </w:num>
  <w:num w:numId="6">
    <w:abstractNumId w:val="4"/>
  </w:num>
  <w:num w:numId="7">
    <w:abstractNumId w:val="0"/>
  </w:num>
  <w:num w:numId="8">
    <w:abstractNumId w:val="12"/>
  </w:num>
  <w:num w:numId="9">
    <w:abstractNumId w:val="8"/>
  </w:num>
  <w:num w:numId="10">
    <w:abstractNumId w:val="21"/>
  </w:num>
  <w:num w:numId="11">
    <w:abstractNumId w:val="5"/>
  </w:num>
  <w:num w:numId="12">
    <w:abstractNumId w:val="11"/>
  </w:num>
  <w:num w:numId="13">
    <w:abstractNumId w:val="9"/>
  </w:num>
  <w:num w:numId="14">
    <w:abstractNumId w:val="19"/>
  </w:num>
  <w:num w:numId="15">
    <w:abstractNumId w:val="3"/>
  </w:num>
  <w:num w:numId="16">
    <w:abstractNumId w:val="22"/>
  </w:num>
  <w:num w:numId="17">
    <w:abstractNumId w:val="13"/>
  </w:num>
  <w:num w:numId="18">
    <w:abstractNumId w:val="7"/>
  </w:num>
  <w:num w:numId="19">
    <w:abstractNumId w:val="17"/>
  </w:num>
  <w:num w:numId="20">
    <w:abstractNumId w:val="1"/>
  </w:num>
  <w:num w:numId="21">
    <w:abstractNumId w:val="18"/>
  </w:num>
  <w:num w:numId="22">
    <w:abstractNumId w:val="23"/>
  </w:num>
  <w:num w:numId="23">
    <w:abstractNumId w:val="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AD2"/>
    <w:rsid w:val="00011E29"/>
    <w:rsid w:val="00013BD3"/>
    <w:rsid w:val="00015A5C"/>
    <w:rsid w:val="000471FA"/>
    <w:rsid w:val="00055296"/>
    <w:rsid w:val="000630DD"/>
    <w:rsid w:val="00065095"/>
    <w:rsid w:val="00071F0A"/>
    <w:rsid w:val="00083BED"/>
    <w:rsid w:val="000A33C5"/>
    <w:rsid w:val="000B0454"/>
    <w:rsid w:val="000D2828"/>
    <w:rsid w:val="000D52F8"/>
    <w:rsid w:val="000E03D8"/>
    <w:rsid w:val="000F7C85"/>
    <w:rsid w:val="00100FD0"/>
    <w:rsid w:val="00114C06"/>
    <w:rsid w:val="0011548E"/>
    <w:rsid w:val="00115D87"/>
    <w:rsid w:val="00147AD2"/>
    <w:rsid w:val="00163F0A"/>
    <w:rsid w:val="001B271A"/>
    <w:rsid w:val="001C33F2"/>
    <w:rsid w:val="001D20F0"/>
    <w:rsid w:val="00200105"/>
    <w:rsid w:val="00210190"/>
    <w:rsid w:val="00244C0B"/>
    <w:rsid w:val="00272AB9"/>
    <w:rsid w:val="002748F2"/>
    <w:rsid w:val="00274AC1"/>
    <w:rsid w:val="00281BE8"/>
    <w:rsid w:val="00287C53"/>
    <w:rsid w:val="00290EA0"/>
    <w:rsid w:val="00294AC5"/>
    <w:rsid w:val="002B10B4"/>
    <w:rsid w:val="002C5C58"/>
    <w:rsid w:val="002E7689"/>
    <w:rsid w:val="002F2F2D"/>
    <w:rsid w:val="002F5031"/>
    <w:rsid w:val="002F521C"/>
    <w:rsid w:val="00300C1B"/>
    <w:rsid w:val="00300C51"/>
    <w:rsid w:val="00314767"/>
    <w:rsid w:val="003249EB"/>
    <w:rsid w:val="00325575"/>
    <w:rsid w:val="00335C4C"/>
    <w:rsid w:val="003405EF"/>
    <w:rsid w:val="00354721"/>
    <w:rsid w:val="00377705"/>
    <w:rsid w:val="003820BF"/>
    <w:rsid w:val="003B3A00"/>
    <w:rsid w:val="003D11FE"/>
    <w:rsid w:val="003E33B5"/>
    <w:rsid w:val="003E7E20"/>
    <w:rsid w:val="003F34C7"/>
    <w:rsid w:val="00421FE5"/>
    <w:rsid w:val="00424680"/>
    <w:rsid w:val="00463BF5"/>
    <w:rsid w:val="004648C5"/>
    <w:rsid w:val="004661AD"/>
    <w:rsid w:val="00473255"/>
    <w:rsid w:val="00476687"/>
    <w:rsid w:val="004A2C56"/>
    <w:rsid w:val="004D2725"/>
    <w:rsid w:val="004E3ACB"/>
    <w:rsid w:val="004E3E02"/>
    <w:rsid w:val="004E4741"/>
    <w:rsid w:val="004E6907"/>
    <w:rsid w:val="004F5119"/>
    <w:rsid w:val="005074D4"/>
    <w:rsid w:val="0051779C"/>
    <w:rsid w:val="00517F18"/>
    <w:rsid w:val="00533F97"/>
    <w:rsid w:val="0054658E"/>
    <w:rsid w:val="00555BD3"/>
    <w:rsid w:val="005773D3"/>
    <w:rsid w:val="00592C20"/>
    <w:rsid w:val="005A14B0"/>
    <w:rsid w:val="005C5103"/>
    <w:rsid w:val="005E3356"/>
    <w:rsid w:val="005E42E6"/>
    <w:rsid w:val="005F0DA2"/>
    <w:rsid w:val="005F4E54"/>
    <w:rsid w:val="0061107D"/>
    <w:rsid w:val="006140CF"/>
    <w:rsid w:val="006261EA"/>
    <w:rsid w:val="006407C8"/>
    <w:rsid w:val="006445E9"/>
    <w:rsid w:val="00647137"/>
    <w:rsid w:val="00661845"/>
    <w:rsid w:val="00663235"/>
    <w:rsid w:val="0067615A"/>
    <w:rsid w:val="00681AB0"/>
    <w:rsid w:val="00682D9C"/>
    <w:rsid w:val="00687580"/>
    <w:rsid w:val="00692064"/>
    <w:rsid w:val="006F1A3C"/>
    <w:rsid w:val="00720E1C"/>
    <w:rsid w:val="0073442D"/>
    <w:rsid w:val="00734B24"/>
    <w:rsid w:val="007413AC"/>
    <w:rsid w:val="0074155E"/>
    <w:rsid w:val="0075001D"/>
    <w:rsid w:val="007507F1"/>
    <w:rsid w:val="007545E1"/>
    <w:rsid w:val="00775F1C"/>
    <w:rsid w:val="00777313"/>
    <w:rsid w:val="00782664"/>
    <w:rsid w:val="00795787"/>
    <w:rsid w:val="007B1C0B"/>
    <w:rsid w:val="007C25E8"/>
    <w:rsid w:val="007C4C99"/>
    <w:rsid w:val="007D11F4"/>
    <w:rsid w:val="007D6BC7"/>
    <w:rsid w:val="007D7798"/>
    <w:rsid w:val="007E02DE"/>
    <w:rsid w:val="00800F2A"/>
    <w:rsid w:val="0081229C"/>
    <w:rsid w:val="00827043"/>
    <w:rsid w:val="00845FB8"/>
    <w:rsid w:val="008705DB"/>
    <w:rsid w:val="00876C1C"/>
    <w:rsid w:val="0089234F"/>
    <w:rsid w:val="00893982"/>
    <w:rsid w:val="008A254E"/>
    <w:rsid w:val="008A4ADF"/>
    <w:rsid w:val="008A59CA"/>
    <w:rsid w:val="008B5E75"/>
    <w:rsid w:val="008C1FB6"/>
    <w:rsid w:val="008C3327"/>
    <w:rsid w:val="008C6928"/>
    <w:rsid w:val="008F0F19"/>
    <w:rsid w:val="009006C2"/>
    <w:rsid w:val="00902FFB"/>
    <w:rsid w:val="009117A3"/>
    <w:rsid w:val="009251C1"/>
    <w:rsid w:val="00932EB1"/>
    <w:rsid w:val="00957902"/>
    <w:rsid w:val="009A2874"/>
    <w:rsid w:val="009B2ABB"/>
    <w:rsid w:val="009C4C0E"/>
    <w:rsid w:val="009D11DC"/>
    <w:rsid w:val="009D2297"/>
    <w:rsid w:val="009F466C"/>
    <w:rsid w:val="009F6F3E"/>
    <w:rsid w:val="00A31877"/>
    <w:rsid w:val="00A372C1"/>
    <w:rsid w:val="00A60790"/>
    <w:rsid w:val="00A62EC2"/>
    <w:rsid w:val="00A777BB"/>
    <w:rsid w:val="00A859FD"/>
    <w:rsid w:val="00AA2F2C"/>
    <w:rsid w:val="00AB202B"/>
    <w:rsid w:val="00AB7F3F"/>
    <w:rsid w:val="00AC45F8"/>
    <w:rsid w:val="00AE7895"/>
    <w:rsid w:val="00AE7D66"/>
    <w:rsid w:val="00AF34B0"/>
    <w:rsid w:val="00B558EA"/>
    <w:rsid w:val="00B6488B"/>
    <w:rsid w:val="00B87C61"/>
    <w:rsid w:val="00B94614"/>
    <w:rsid w:val="00BA4F41"/>
    <w:rsid w:val="00BA5796"/>
    <w:rsid w:val="00BA6693"/>
    <w:rsid w:val="00BC0CCF"/>
    <w:rsid w:val="00BC4D45"/>
    <w:rsid w:val="00BE51EB"/>
    <w:rsid w:val="00C149C9"/>
    <w:rsid w:val="00C16179"/>
    <w:rsid w:val="00C24792"/>
    <w:rsid w:val="00C406C1"/>
    <w:rsid w:val="00C71182"/>
    <w:rsid w:val="00C908DA"/>
    <w:rsid w:val="00C96A9E"/>
    <w:rsid w:val="00CA598E"/>
    <w:rsid w:val="00CB50A9"/>
    <w:rsid w:val="00CB74FF"/>
    <w:rsid w:val="00CE5886"/>
    <w:rsid w:val="00D1158B"/>
    <w:rsid w:val="00D20A02"/>
    <w:rsid w:val="00D2540E"/>
    <w:rsid w:val="00D43B8E"/>
    <w:rsid w:val="00D47963"/>
    <w:rsid w:val="00D629A9"/>
    <w:rsid w:val="00D77E42"/>
    <w:rsid w:val="00D84B57"/>
    <w:rsid w:val="00D95AF3"/>
    <w:rsid w:val="00DB0767"/>
    <w:rsid w:val="00DB133B"/>
    <w:rsid w:val="00DC2979"/>
    <w:rsid w:val="00DD00FA"/>
    <w:rsid w:val="00DF2B91"/>
    <w:rsid w:val="00E415DC"/>
    <w:rsid w:val="00E720EC"/>
    <w:rsid w:val="00E82B0B"/>
    <w:rsid w:val="00EB3E3B"/>
    <w:rsid w:val="00EB63DA"/>
    <w:rsid w:val="00EC0012"/>
    <w:rsid w:val="00EF50D3"/>
    <w:rsid w:val="00EF63D6"/>
    <w:rsid w:val="00F030B3"/>
    <w:rsid w:val="00F23B6A"/>
    <w:rsid w:val="00F56F49"/>
    <w:rsid w:val="00F73278"/>
    <w:rsid w:val="00F82B52"/>
    <w:rsid w:val="00F82EC3"/>
    <w:rsid w:val="00F977AC"/>
    <w:rsid w:val="00FA6823"/>
    <w:rsid w:val="00FB551D"/>
    <w:rsid w:val="00FD019B"/>
    <w:rsid w:val="00FD49FA"/>
    <w:rsid w:val="00FE0005"/>
    <w:rsid w:val="00FE1409"/>
    <w:rsid w:val="00FE2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F9D098"/>
  <w15:docId w15:val="{B1925B6B-65EB-4770-8F0D-C589EC0B0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table" w:styleId="TableGrid">
    <w:name w:val="Table Grid"/>
    <w:basedOn w:val="TableNormal"/>
    <w:uiPriority w:val="59"/>
    <w:rsid w:val="00CE5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0190"/>
    <w:pPr>
      <w:ind w:left="720"/>
      <w:contextualSpacing/>
    </w:pPr>
  </w:style>
  <w:style w:type="paragraph" w:styleId="BalloonText">
    <w:name w:val="Balloon Text"/>
    <w:basedOn w:val="Normal"/>
    <w:link w:val="BalloonTextChar"/>
    <w:uiPriority w:val="99"/>
    <w:semiHidden/>
    <w:unhideWhenUsed/>
    <w:rsid w:val="00D77E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E42"/>
    <w:rPr>
      <w:rFonts w:ascii="Segoe UI" w:hAnsi="Segoe UI" w:cs="Segoe UI"/>
      <w:sz w:val="18"/>
      <w:szCs w:val="18"/>
    </w:rPr>
  </w:style>
  <w:style w:type="paragraph" w:styleId="Header">
    <w:name w:val="header"/>
    <w:basedOn w:val="Normal"/>
    <w:link w:val="HeaderChar"/>
    <w:uiPriority w:val="99"/>
    <w:unhideWhenUsed/>
    <w:rsid w:val="00795787"/>
    <w:pPr>
      <w:tabs>
        <w:tab w:val="center" w:pos="4703"/>
        <w:tab w:val="right" w:pos="9406"/>
      </w:tabs>
    </w:pPr>
  </w:style>
  <w:style w:type="character" w:customStyle="1" w:styleId="HeaderChar">
    <w:name w:val="Header Char"/>
    <w:basedOn w:val="DefaultParagraphFont"/>
    <w:link w:val="Header"/>
    <w:uiPriority w:val="99"/>
    <w:rsid w:val="00795787"/>
  </w:style>
  <w:style w:type="paragraph" w:styleId="Footer">
    <w:name w:val="footer"/>
    <w:basedOn w:val="Normal"/>
    <w:link w:val="FooterChar"/>
    <w:uiPriority w:val="99"/>
    <w:unhideWhenUsed/>
    <w:rsid w:val="00795787"/>
    <w:pPr>
      <w:tabs>
        <w:tab w:val="center" w:pos="4703"/>
        <w:tab w:val="right" w:pos="9406"/>
      </w:tabs>
    </w:pPr>
  </w:style>
  <w:style w:type="character" w:customStyle="1" w:styleId="FooterChar">
    <w:name w:val="Footer Char"/>
    <w:basedOn w:val="DefaultParagraphFont"/>
    <w:link w:val="Footer"/>
    <w:uiPriority w:val="99"/>
    <w:rsid w:val="00795787"/>
  </w:style>
  <w:style w:type="character" w:styleId="CommentReference">
    <w:name w:val="annotation reference"/>
    <w:basedOn w:val="DefaultParagraphFont"/>
    <w:uiPriority w:val="99"/>
    <w:semiHidden/>
    <w:unhideWhenUsed/>
    <w:rsid w:val="00314767"/>
    <w:rPr>
      <w:sz w:val="16"/>
      <w:szCs w:val="16"/>
    </w:rPr>
  </w:style>
  <w:style w:type="paragraph" w:styleId="CommentText">
    <w:name w:val="annotation text"/>
    <w:basedOn w:val="Normal"/>
    <w:link w:val="CommentTextChar"/>
    <w:uiPriority w:val="99"/>
    <w:semiHidden/>
    <w:unhideWhenUsed/>
    <w:rsid w:val="00314767"/>
  </w:style>
  <w:style w:type="character" w:customStyle="1" w:styleId="CommentTextChar">
    <w:name w:val="Comment Text Char"/>
    <w:basedOn w:val="DefaultParagraphFont"/>
    <w:link w:val="CommentText"/>
    <w:uiPriority w:val="99"/>
    <w:semiHidden/>
    <w:rsid w:val="00314767"/>
  </w:style>
  <w:style w:type="paragraph" w:styleId="CommentSubject">
    <w:name w:val="annotation subject"/>
    <w:basedOn w:val="CommentText"/>
    <w:next w:val="CommentText"/>
    <w:link w:val="CommentSubjectChar"/>
    <w:uiPriority w:val="99"/>
    <w:semiHidden/>
    <w:unhideWhenUsed/>
    <w:rsid w:val="00314767"/>
    <w:rPr>
      <w:b/>
      <w:bCs/>
    </w:rPr>
  </w:style>
  <w:style w:type="character" w:customStyle="1" w:styleId="CommentSubjectChar">
    <w:name w:val="Comment Subject Char"/>
    <w:basedOn w:val="CommentTextChar"/>
    <w:link w:val="CommentSubject"/>
    <w:uiPriority w:val="99"/>
    <w:semiHidden/>
    <w:rsid w:val="00314767"/>
    <w:rPr>
      <w:b/>
      <w:bCs/>
    </w:rPr>
  </w:style>
  <w:style w:type="paragraph" w:customStyle="1" w:styleId="Default">
    <w:name w:val="Default"/>
    <w:rsid w:val="006F1A3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769238">
      <w:bodyDiv w:val="1"/>
      <w:marLeft w:val="0"/>
      <w:marRight w:val="0"/>
      <w:marTop w:val="0"/>
      <w:marBottom w:val="0"/>
      <w:divBdr>
        <w:top w:val="none" w:sz="0" w:space="0" w:color="auto"/>
        <w:left w:val="none" w:sz="0" w:space="0" w:color="auto"/>
        <w:bottom w:val="none" w:sz="0" w:space="0" w:color="auto"/>
        <w:right w:val="none" w:sz="0" w:space="0" w:color="auto"/>
      </w:divBdr>
    </w:div>
    <w:div w:id="431752243">
      <w:bodyDiv w:val="1"/>
      <w:marLeft w:val="0"/>
      <w:marRight w:val="0"/>
      <w:marTop w:val="0"/>
      <w:marBottom w:val="0"/>
      <w:divBdr>
        <w:top w:val="none" w:sz="0" w:space="0" w:color="auto"/>
        <w:left w:val="none" w:sz="0" w:space="0" w:color="auto"/>
        <w:bottom w:val="none" w:sz="0" w:space="0" w:color="auto"/>
        <w:right w:val="none" w:sz="0" w:space="0" w:color="auto"/>
      </w:divBdr>
    </w:div>
    <w:div w:id="655762773">
      <w:bodyDiv w:val="1"/>
      <w:marLeft w:val="0"/>
      <w:marRight w:val="0"/>
      <w:marTop w:val="0"/>
      <w:marBottom w:val="0"/>
      <w:divBdr>
        <w:top w:val="none" w:sz="0" w:space="0" w:color="auto"/>
        <w:left w:val="none" w:sz="0" w:space="0" w:color="auto"/>
        <w:bottom w:val="none" w:sz="0" w:space="0" w:color="auto"/>
        <w:right w:val="none" w:sz="0" w:space="0" w:color="auto"/>
      </w:divBdr>
    </w:div>
    <w:div w:id="770466922">
      <w:bodyDiv w:val="1"/>
      <w:marLeft w:val="0"/>
      <w:marRight w:val="0"/>
      <w:marTop w:val="0"/>
      <w:marBottom w:val="0"/>
      <w:divBdr>
        <w:top w:val="none" w:sz="0" w:space="0" w:color="auto"/>
        <w:left w:val="none" w:sz="0" w:space="0" w:color="auto"/>
        <w:bottom w:val="none" w:sz="0" w:space="0" w:color="auto"/>
        <w:right w:val="none" w:sz="0" w:space="0" w:color="auto"/>
      </w:divBdr>
    </w:div>
    <w:div w:id="792598709">
      <w:bodyDiv w:val="1"/>
      <w:marLeft w:val="0"/>
      <w:marRight w:val="0"/>
      <w:marTop w:val="0"/>
      <w:marBottom w:val="0"/>
      <w:divBdr>
        <w:top w:val="none" w:sz="0" w:space="0" w:color="auto"/>
        <w:left w:val="none" w:sz="0" w:space="0" w:color="auto"/>
        <w:bottom w:val="none" w:sz="0" w:space="0" w:color="auto"/>
        <w:right w:val="none" w:sz="0" w:space="0" w:color="auto"/>
      </w:divBdr>
    </w:div>
    <w:div w:id="886143114">
      <w:bodyDiv w:val="1"/>
      <w:marLeft w:val="0"/>
      <w:marRight w:val="0"/>
      <w:marTop w:val="0"/>
      <w:marBottom w:val="0"/>
      <w:divBdr>
        <w:top w:val="none" w:sz="0" w:space="0" w:color="auto"/>
        <w:left w:val="none" w:sz="0" w:space="0" w:color="auto"/>
        <w:bottom w:val="none" w:sz="0" w:space="0" w:color="auto"/>
        <w:right w:val="none" w:sz="0" w:space="0" w:color="auto"/>
      </w:divBdr>
    </w:div>
    <w:div w:id="1182861182">
      <w:bodyDiv w:val="1"/>
      <w:marLeft w:val="0"/>
      <w:marRight w:val="0"/>
      <w:marTop w:val="0"/>
      <w:marBottom w:val="0"/>
      <w:divBdr>
        <w:top w:val="none" w:sz="0" w:space="0" w:color="auto"/>
        <w:left w:val="none" w:sz="0" w:space="0" w:color="auto"/>
        <w:bottom w:val="none" w:sz="0" w:space="0" w:color="auto"/>
        <w:right w:val="none" w:sz="0" w:space="0" w:color="auto"/>
      </w:divBdr>
    </w:div>
    <w:div w:id="1816756058">
      <w:bodyDiv w:val="1"/>
      <w:marLeft w:val="0"/>
      <w:marRight w:val="0"/>
      <w:marTop w:val="0"/>
      <w:marBottom w:val="0"/>
      <w:divBdr>
        <w:top w:val="none" w:sz="0" w:space="0" w:color="auto"/>
        <w:left w:val="none" w:sz="0" w:space="0" w:color="auto"/>
        <w:bottom w:val="none" w:sz="0" w:space="0" w:color="auto"/>
        <w:right w:val="none" w:sz="0" w:space="0" w:color="auto"/>
      </w:divBdr>
    </w:div>
    <w:div w:id="1907296183">
      <w:bodyDiv w:val="1"/>
      <w:marLeft w:val="0"/>
      <w:marRight w:val="0"/>
      <w:marTop w:val="0"/>
      <w:marBottom w:val="0"/>
      <w:divBdr>
        <w:top w:val="none" w:sz="0" w:space="0" w:color="auto"/>
        <w:left w:val="none" w:sz="0" w:space="0" w:color="auto"/>
        <w:bottom w:val="none" w:sz="0" w:space="0" w:color="auto"/>
        <w:right w:val="none" w:sz="0" w:space="0" w:color="auto"/>
      </w:divBdr>
    </w:div>
    <w:div w:id="1948464326">
      <w:bodyDiv w:val="1"/>
      <w:marLeft w:val="0"/>
      <w:marRight w:val="0"/>
      <w:marTop w:val="0"/>
      <w:marBottom w:val="0"/>
      <w:divBdr>
        <w:top w:val="none" w:sz="0" w:space="0" w:color="auto"/>
        <w:left w:val="none" w:sz="0" w:space="0" w:color="auto"/>
        <w:bottom w:val="none" w:sz="0" w:space="0" w:color="auto"/>
        <w:right w:val="none" w:sz="0" w:space="0" w:color="auto"/>
      </w:divBdr>
    </w:div>
    <w:div w:id="2118329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2" ma:contentTypeDescription="Create a new document." ma:contentTypeScope="" ma:versionID="f76cc228a4e5dab7292ac7a6a4a5fd36">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18cbea6338f94e5cbeaed2a5aa4045c2"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757AC-2F19-42F6-BC54-139AE87D9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BC9630-DA60-48BC-A633-3AEB5844B14C}">
  <ds:schemaRefs>
    <ds:schemaRef ds:uri="http://schemas.microsoft.com/sharepoint/v3/contenttype/forms"/>
  </ds:schemaRefs>
</ds:datastoreItem>
</file>

<file path=customXml/itemProps3.xml><?xml version="1.0" encoding="utf-8"?>
<ds:datastoreItem xmlns:ds="http://schemas.openxmlformats.org/officeDocument/2006/customXml" ds:itemID="{02696A59-4EF2-46AF-871E-FAB1CC10C654}">
  <ds:schemaRefs>
    <ds:schemaRef ds:uri="http://www.w3.org/XML/1998/namespace"/>
    <ds:schemaRef ds:uri="0cacdc7d-150a-4520-9789-422d3a1f1ab5"/>
    <ds:schemaRef ds:uri="90e8e516-0638-494f-b44c-ab4314fdf46e"/>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9DF33956-5261-4016-A011-120A7354D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242</Words>
  <Characters>1382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DrcA1605</dc:creator>
  <cp:keywords/>
  <dc:description/>
  <cp:lastModifiedBy>Ammar Ali</cp:lastModifiedBy>
  <cp:revision>6</cp:revision>
  <cp:lastPrinted>2018-11-09T09:37:00Z</cp:lastPrinted>
  <dcterms:created xsi:type="dcterms:W3CDTF">2021-01-20T12:08:00Z</dcterms:created>
  <dcterms:modified xsi:type="dcterms:W3CDTF">2021-11-23T11:51:00Z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ies>
</file>