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CB" w:rsidRPr="00B42650" w:rsidRDefault="00B07ECB" w:rsidP="005639D5">
      <w:pPr>
        <w:pStyle w:val="Subtitle"/>
        <w:ind w:left="-630" w:right="-693"/>
        <w:jc w:val="left"/>
      </w:pPr>
    </w:p>
    <w:p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rsidR="00A455C4" w:rsidRPr="00DE7CA3" w:rsidRDefault="00A455C4" w:rsidP="008A74BF">
      <w:pPr>
        <w:rPr>
          <w:b/>
          <w:sz w:val="28"/>
          <w:szCs w:val="28"/>
        </w:rPr>
      </w:pPr>
    </w:p>
    <w:p w:rsidR="00A455C4" w:rsidRPr="00DE7CA3" w:rsidRDefault="00A455C4" w:rsidP="001D77D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001C60FD" w:rsidRPr="00DE7CA3">
        <w:rPr>
          <w:b/>
          <w:sz w:val="28"/>
          <w:szCs w:val="28"/>
        </w:rPr>
        <w:t>of</w:t>
      </w:r>
      <w:r w:rsidR="001C60FD" w:rsidRPr="00DE7CA3">
        <w:rPr>
          <w:b/>
          <w:spacing w:val="-10"/>
          <w:sz w:val="28"/>
          <w:szCs w:val="28"/>
        </w:rPr>
        <w:t xml:space="preserve"> </w:t>
      </w:r>
      <w:r w:rsidR="001C60FD">
        <w:rPr>
          <w:b/>
          <w:spacing w:val="-9"/>
          <w:sz w:val="28"/>
          <w:szCs w:val="28"/>
        </w:rPr>
        <w:t>Vehicle</w:t>
      </w:r>
      <w:r w:rsidR="00661541" w:rsidRPr="00661541">
        <w:rPr>
          <w:b/>
          <w:sz w:val="28"/>
          <w:szCs w:val="28"/>
        </w:rPr>
        <w:t xml:space="preserve"> Insurance</w:t>
      </w:r>
      <w:r w:rsidR="00661541" w:rsidRPr="00DE7CA3">
        <w:rPr>
          <w:b/>
          <w:sz w:val="28"/>
          <w:szCs w:val="28"/>
        </w:rPr>
        <w:t xml:space="preserve"> </w:t>
      </w:r>
      <w:r w:rsidR="00B37A70">
        <w:rPr>
          <w:b/>
          <w:sz w:val="28"/>
          <w:szCs w:val="28"/>
        </w:rPr>
        <w:t xml:space="preserve">Pre-qualification </w:t>
      </w:r>
      <w:r w:rsidR="001C60FD">
        <w:rPr>
          <w:b/>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Pr="00DE7CA3">
        <w:rPr>
          <w:b/>
          <w:spacing w:val="-2"/>
          <w:sz w:val="28"/>
          <w:szCs w:val="28"/>
        </w:rPr>
        <w:t>b</w:t>
      </w:r>
      <w:r w:rsidRPr="00DE7CA3">
        <w:rPr>
          <w:b/>
          <w:sz w:val="28"/>
          <w:szCs w:val="28"/>
        </w:rPr>
        <w:t>asis</w:t>
      </w:r>
    </w:p>
    <w:p w:rsidR="00751364" w:rsidRPr="00B95D1D" w:rsidRDefault="00751364" w:rsidP="00084F3C">
      <w:pPr>
        <w:pStyle w:val="Heading1"/>
        <w:numPr>
          <w:ilvl w:val="0"/>
          <w:numId w:val="0"/>
        </w:numPr>
      </w:pPr>
    </w:p>
    <w:bookmarkEnd w:id="0"/>
    <w:p w:rsidR="00B07ECB" w:rsidRPr="00B42650" w:rsidRDefault="00C1450E" w:rsidP="00495475">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D43F4A" w:rsidRPr="00D43F4A">
        <w:t xml:space="preserve">Vehicle </w:t>
      </w:r>
      <w:r w:rsidR="00520D99" w:rsidRPr="00D43F4A">
        <w:t>Insurance</w:t>
      </w:r>
      <w:r w:rsidR="00B37A70">
        <w:t xml:space="preserve"> Pre-qualification</w:t>
      </w:r>
      <w:r w:rsidR="00850B8C">
        <w:t>.</w:t>
      </w:r>
    </w:p>
    <w:p w:rsidR="00C1450E" w:rsidRPr="00B42650" w:rsidRDefault="00C1450E" w:rsidP="008A74BF"/>
    <w:p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rsidR="0005591C" w:rsidRPr="00B42650" w:rsidRDefault="0005591C" w:rsidP="008A74BF"/>
    <w:p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rsidR="00C1450E" w:rsidRPr="00B42650" w:rsidRDefault="00C1450E" w:rsidP="008A74BF"/>
    <w:p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rsidR="003A5D11" w:rsidRPr="003A5D11" w:rsidRDefault="003A5D11" w:rsidP="008A74BF"/>
    <w:p w:rsidR="00C27485" w:rsidRPr="00B42650" w:rsidRDefault="00C27485" w:rsidP="008A74BF">
      <w:bookmarkStart w:id="1" w:name="_Toc142194017"/>
      <w:bookmarkStart w:id="2" w:name="_Toc342572351"/>
      <w:bookmarkStart w:id="3" w:name="_Toc121726757"/>
    </w:p>
    <w:bookmarkEnd w:id="1"/>
    <w:bookmarkEnd w:id="2"/>
    <w:p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rsidR="00B07ECB" w:rsidRPr="00B42650" w:rsidRDefault="00B07ECB" w:rsidP="008A74BF">
      <w:pPr>
        <w:pStyle w:val="Header"/>
      </w:pPr>
    </w:p>
    <w:p w:rsidR="001A509F" w:rsidRPr="005639D5" w:rsidRDefault="00872281" w:rsidP="008A74BF">
      <w:pPr>
        <w:pStyle w:val="Header"/>
        <w:rPr>
          <w:b/>
          <w:bCs/>
          <w:sz w:val="28"/>
          <w:szCs w:val="28"/>
        </w:rPr>
      </w:pPr>
      <w:r w:rsidRPr="005639D5">
        <w:rPr>
          <w:b/>
          <w:bCs/>
          <w:sz w:val="28"/>
          <w:szCs w:val="28"/>
        </w:rPr>
        <w:t>Iraq_procurement@wvi.org</w:t>
      </w:r>
    </w:p>
    <w:p w:rsidR="000049AE" w:rsidRPr="00B42650" w:rsidRDefault="000049AE" w:rsidP="008A74BF">
      <w:pPr>
        <w:pStyle w:val="Header"/>
      </w:pPr>
    </w:p>
    <w:p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rsidR="004913C2" w:rsidRDefault="004913C2" w:rsidP="008A74BF">
      <w:bookmarkStart w:id="4" w:name="_Toc142194019"/>
      <w:bookmarkStart w:id="5" w:name="_Toc342572357"/>
    </w:p>
    <w:p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rsidR="00F85E80" w:rsidRPr="00B42650" w:rsidRDefault="00F85E80" w:rsidP="008A74BF"/>
    <w:p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rsidR="004913C2" w:rsidRPr="00B42650" w:rsidRDefault="004913C2" w:rsidP="008A74BF"/>
    <w:p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0049AE" w:rsidRPr="00B42650">
        <w:t xml:space="preserve">WV </w:t>
      </w:r>
      <w:r w:rsidR="00F85E80" w:rsidRPr="00B42650">
        <w:t xml:space="preserve"> or any office within the World Vision Partnership  </w:t>
      </w:r>
    </w:p>
    <w:p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rsidR="00F85E80" w:rsidRPr="00B42650" w:rsidRDefault="00F85E80" w:rsidP="008A74BF"/>
    <w:p w:rsidR="00F85E80" w:rsidRDefault="00F85E80" w:rsidP="008A74BF">
      <w:r w:rsidRPr="00B42650">
        <w:t>Neither party shall use the name of the other in publicity releases, referrals, advertising, or similar activity without the prior written consent of the other.</w:t>
      </w:r>
    </w:p>
    <w:p w:rsidR="00573A21" w:rsidRDefault="00573A21" w:rsidP="008A74BF">
      <w:bookmarkStart w:id="6" w:name="_GoBack"/>
      <w:bookmarkEnd w:id="6"/>
    </w:p>
    <w:p w:rsidR="00573A21" w:rsidRDefault="00573A21" w:rsidP="008A74BF">
      <w:pPr>
        <w:rPr>
          <w:b/>
          <w:bCs/>
          <w:sz w:val="28"/>
          <w:szCs w:val="28"/>
        </w:rPr>
      </w:pPr>
      <w:r w:rsidRPr="00573A21">
        <w:rPr>
          <w:b/>
          <w:bCs/>
          <w:sz w:val="28"/>
          <w:szCs w:val="28"/>
        </w:rPr>
        <w:t>Please see the below link for the tender related documents</w:t>
      </w:r>
    </w:p>
    <w:p w:rsidR="007D4787" w:rsidRPr="007D4787" w:rsidRDefault="007D4787" w:rsidP="008A74BF">
      <w:pPr>
        <w:rPr>
          <w:rStyle w:val="Hyperlink"/>
          <w:sz w:val="36"/>
          <w:szCs w:val="36"/>
          <w:u w:val="none"/>
        </w:rPr>
      </w:pPr>
      <w:r w:rsidRPr="007D4787">
        <w:rPr>
          <w:rStyle w:val="Hyperlink"/>
          <w:sz w:val="36"/>
          <w:szCs w:val="36"/>
          <w:u w:val="none"/>
        </w:rPr>
        <w:t>https://wvi.box.com/s/samj5w369x2mvl8q7mfhsal191pswj3q</w:t>
      </w:r>
    </w:p>
    <w:p w:rsidR="00E461F2" w:rsidRPr="00E461F2" w:rsidRDefault="00E461F2" w:rsidP="008A74BF">
      <w:pPr>
        <w:rPr>
          <w:rStyle w:val="Hyperlink"/>
          <w:sz w:val="36"/>
          <w:szCs w:val="36"/>
          <w:u w:val="none"/>
        </w:rPr>
      </w:pPr>
    </w:p>
    <w:p w:rsidR="00481C7C" w:rsidRDefault="00481C7C" w:rsidP="008A74BF">
      <w:pPr>
        <w:rPr>
          <w:b/>
          <w:bCs/>
          <w:sz w:val="28"/>
          <w:szCs w:val="28"/>
        </w:rPr>
      </w:pPr>
    </w:p>
    <w:p w:rsidR="004913C2" w:rsidRDefault="004913C2" w:rsidP="004913C2"/>
    <w:p w:rsidR="004913C2" w:rsidRDefault="004913C2" w:rsidP="00296440">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B37A70">
        <w:rPr>
          <w:b/>
          <w:color w:val="0070C0"/>
          <w:sz w:val="28"/>
          <w:szCs w:val="28"/>
        </w:rPr>
        <w:t>22nd</w:t>
      </w:r>
      <w:r w:rsidR="00890691" w:rsidRPr="00677494">
        <w:rPr>
          <w:b/>
          <w:color w:val="0070C0"/>
          <w:sz w:val="28"/>
          <w:szCs w:val="28"/>
        </w:rPr>
        <w:t xml:space="preserve"> </w:t>
      </w:r>
      <w:r w:rsidR="009F1995">
        <w:rPr>
          <w:b/>
          <w:color w:val="0070C0"/>
          <w:sz w:val="28"/>
          <w:szCs w:val="28"/>
        </w:rPr>
        <w:t>Feb</w:t>
      </w:r>
      <w:r w:rsidR="000E1A38">
        <w:rPr>
          <w:b/>
          <w:color w:val="0070C0"/>
          <w:sz w:val="28"/>
          <w:szCs w:val="28"/>
        </w:rPr>
        <w:t xml:space="preserve"> 2022</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rsidR="00DE7CA3" w:rsidRDefault="00DE7CA3" w:rsidP="00425C46"/>
    <w:p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rsidR="00751364" w:rsidRDefault="004913C2" w:rsidP="008A74BF">
      <w:r w:rsidRPr="00B42650">
        <w:t xml:space="preserve">    </w:t>
      </w:r>
    </w:p>
    <w:p w:rsidR="004913C2" w:rsidRPr="00B42650" w:rsidRDefault="004913C2" w:rsidP="004913C2">
      <w:r w:rsidRPr="00B42650">
        <w:t>Please note only Bidders that have passed the pre-qualification process of Technical and Administrative proposals will be considered for financial proposal evaluation.</w:t>
      </w:r>
    </w:p>
    <w:p w:rsidR="00751364" w:rsidRDefault="00751364" w:rsidP="00751364"/>
    <w:p w:rsidR="00751364" w:rsidRPr="005639D5" w:rsidRDefault="00751364" w:rsidP="00751364">
      <w:pPr>
        <w:rPr>
          <w:b/>
          <w:sz w:val="28"/>
          <w:szCs w:val="28"/>
        </w:rPr>
      </w:pPr>
      <w:r w:rsidRPr="005639D5">
        <w:rPr>
          <w:b/>
          <w:sz w:val="28"/>
          <w:szCs w:val="28"/>
        </w:rPr>
        <w:t>Pre-qualification documents:</w:t>
      </w:r>
    </w:p>
    <w:p w:rsidR="00751364" w:rsidRPr="00B42650" w:rsidRDefault="00751364" w:rsidP="00751364"/>
    <w:p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rsidR="00751364" w:rsidRPr="00B42650" w:rsidRDefault="00751364" w:rsidP="00751364">
      <w:pPr>
        <w:numPr>
          <w:ilvl w:val="0"/>
          <w:numId w:val="12"/>
        </w:numPr>
      </w:pPr>
      <w:r>
        <w:t>I</w:t>
      </w:r>
      <w:r w:rsidRPr="00B42650">
        <w:t>nformation on ownership structure (Name of directors of the company / Owner)</w:t>
      </w:r>
    </w:p>
    <w:p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rsidR="00751364" w:rsidRDefault="00751364" w:rsidP="00751364">
      <w:pPr>
        <w:numPr>
          <w:ilvl w:val="0"/>
          <w:numId w:val="12"/>
        </w:numPr>
      </w:pPr>
      <w:r w:rsidRPr="00B42650">
        <w:t>Vendor Registration Form</w:t>
      </w:r>
      <w:r w:rsidR="00216870">
        <w:t xml:space="preserve"> and supplier questionnaire </w:t>
      </w:r>
      <w:r>
        <w:t>(as per attached template).</w:t>
      </w:r>
    </w:p>
    <w:p w:rsidR="00751364" w:rsidRDefault="00751364" w:rsidP="00890691">
      <w:pPr>
        <w:ind w:left="360"/>
      </w:pPr>
    </w:p>
    <w:p w:rsidR="00751364" w:rsidRDefault="00751364" w:rsidP="00751364">
      <w:r w:rsidRPr="008E6E8E">
        <w:t>F</w:t>
      </w:r>
      <w:r>
        <w:t>ailure to submit</w:t>
      </w:r>
      <w:r w:rsidRPr="008E6E8E">
        <w:t xml:space="preserve"> all above mentioned documents might lead to disqualification of the Bidder. </w:t>
      </w:r>
    </w:p>
    <w:p w:rsidR="00AB7D65" w:rsidRDefault="00AB7D65" w:rsidP="00751364"/>
    <w:p w:rsidR="00AB7D65" w:rsidRPr="00B42650" w:rsidRDefault="00AB7D65" w:rsidP="00751364"/>
    <w:p w:rsidR="00CE5289" w:rsidRDefault="00CE5289" w:rsidP="00751364"/>
    <w:p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rsidR="000C13BE" w:rsidRDefault="000C13BE" w:rsidP="000C13BE">
      <w:pPr>
        <w:autoSpaceDE w:val="0"/>
        <w:autoSpaceDN w:val="0"/>
        <w:adjustRightInd w:val="0"/>
        <w:jc w:val="both"/>
        <w:rPr>
          <w:rFonts w:ascii="Gill Sans MT" w:hAnsi="Gill Sans MT" w:cs="Gill Sans MT"/>
          <w:b/>
          <w:bCs/>
          <w:color w:val="000000"/>
          <w:sz w:val="20"/>
          <w:szCs w:val="20"/>
        </w:rPr>
      </w:pPr>
    </w:p>
    <w:p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rsidR="00677494" w:rsidRDefault="00677494" w:rsidP="000C13BE">
      <w:pPr>
        <w:autoSpaceDE w:val="0"/>
        <w:autoSpaceDN w:val="0"/>
        <w:adjustRightInd w:val="0"/>
        <w:jc w:val="both"/>
        <w:rPr>
          <w:rFonts w:ascii="Gill Sans MT" w:hAnsi="Gill Sans MT" w:cs="Gill Sans MT"/>
          <w:b/>
          <w:bCs/>
          <w:color w:val="000000"/>
          <w:sz w:val="20"/>
          <w:szCs w:val="20"/>
        </w:rPr>
      </w:pPr>
    </w:p>
    <w:p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1" w:history="1">
        <w:r w:rsidRPr="00677494">
          <w:rPr>
            <w:rFonts w:asciiTheme="majorBidi" w:hAnsiTheme="majorBidi" w:cstheme="majorBidi"/>
            <w:b/>
            <w:bCs/>
            <w:color w:val="0070C0"/>
            <w:sz w:val="32"/>
            <w:szCs w:val="32"/>
          </w:rPr>
          <w:t>Iraq_tender@wvi.org</w:t>
        </w:r>
      </w:hyperlink>
    </w:p>
    <w:p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rsidR="000C13BE" w:rsidRDefault="000C13BE" w:rsidP="000C13BE">
      <w:pPr>
        <w:rPr>
          <w:b/>
          <w:bCs/>
          <w:sz w:val="23"/>
          <w:szCs w:val="23"/>
        </w:rPr>
      </w:pPr>
      <w:r w:rsidRPr="00677494">
        <w:t xml:space="preserve">The deadline of submission should </w:t>
      </w:r>
      <w:r w:rsidRPr="00677494">
        <w:rPr>
          <w:b/>
          <w:bCs/>
        </w:rPr>
        <w:t xml:space="preserve">not be later than </w:t>
      </w:r>
      <w:r w:rsidR="00D43F4A">
        <w:rPr>
          <w:b/>
          <w:bCs/>
        </w:rPr>
        <w:t>Feb</w:t>
      </w:r>
      <w:r w:rsidRPr="00677494">
        <w:rPr>
          <w:b/>
          <w:bCs/>
        </w:rPr>
        <w:t xml:space="preserve"> </w:t>
      </w:r>
      <w:r w:rsidR="00B37A70">
        <w:rPr>
          <w:b/>
          <w:bCs/>
        </w:rPr>
        <w:t>22nd</w:t>
      </w:r>
      <w:r w:rsidR="00D43F4A">
        <w:rPr>
          <w:b/>
          <w:bCs/>
        </w:rPr>
        <w:t>, 2022</w:t>
      </w:r>
      <w:r w:rsidRPr="00677494">
        <w:rPr>
          <w:b/>
          <w:bCs/>
        </w:rPr>
        <w:t xml:space="preserve"> at </w:t>
      </w:r>
      <w:r w:rsidR="00677494" w:rsidRPr="00677494">
        <w:rPr>
          <w:b/>
          <w:bCs/>
        </w:rPr>
        <w:t>11:00 A</w:t>
      </w:r>
      <w:r w:rsidRPr="00677494">
        <w:rPr>
          <w:b/>
          <w:bCs/>
        </w:rPr>
        <w:t>M</w:t>
      </w:r>
    </w:p>
    <w:p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rsidR="000C13BE" w:rsidRPr="00677494" w:rsidRDefault="000C13BE" w:rsidP="000C13BE">
      <w:pPr>
        <w:jc w:val="both"/>
        <w:rPr>
          <w:rFonts w:asciiTheme="majorBidi" w:hAnsiTheme="majorBidi" w:cstheme="majorBidi"/>
          <w:rtl/>
        </w:rPr>
      </w:pPr>
    </w:p>
    <w:p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rsidR="00084F3C" w:rsidRDefault="00084F3C" w:rsidP="005639D5">
      <w:pPr>
        <w:ind w:firstLine="1440"/>
      </w:pPr>
      <w:r>
        <w:t xml:space="preserve"> </w:t>
      </w:r>
      <w:bookmarkEnd w:id="3"/>
      <w:bookmarkEnd w:id="4"/>
      <w:bookmarkEnd w:id="5"/>
    </w:p>
    <w:sectPr w:rsidR="00084F3C" w:rsidSect="005639D5">
      <w:headerReference w:type="default" r:id="rId12"/>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B33" w:rsidRDefault="00835B33" w:rsidP="008A74BF">
      <w:r>
        <w:separator/>
      </w:r>
    </w:p>
  </w:endnote>
  <w:endnote w:type="continuationSeparator" w:id="0">
    <w:p w:rsidR="00835B33" w:rsidRDefault="00835B33"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B33" w:rsidRDefault="00835B33" w:rsidP="008A74BF">
      <w:r>
        <w:separator/>
      </w:r>
    </w:p>
  </w:footnote>
  <w:footnote w:type="continuationSeparator" w:id="0">
    <w:p w:rsidR="00835B33" w:rsidRDefault="00835B33" w:rsidP="008A7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Default="005639D5" w:rsidP="00751364">
    <w:pPr>
      <w:pStyle w:val="Header"/>
      <w:jc w:val="right"/>
    </w:pPr>
    <w:r w:rsidRPr="00C1450E">
      <w:rPr>
        <w:noProof/>
      </w:rPr>
      <w:drawing>
        <wp:inline distT="0" distB="0" distL="0" distR="0">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4"/>
  </w:num>
  <w:num w:numId="3">
    <w:abstractNumId w:val="19"/>
  </w:num>
  <w:num w:numId="4">
    <w:abstractNumId w:val="20"/>
  </w:num>
  <w:num w:numId="5">
    <w:abstractNumId w:val="35"/>
  </w:num>
  <w:num w:numId="6">
    <w:abstractNumId w:val="10"/>
  </w:num>
  <w:num w:numId="7">
    <w:abstractNumId w:val="3"/>
  </w:num>
  <w:num w:numId="8">
    <w:abstractNumId w:val="2"/>
  </w:num>
  <w:num w:numId="9">
    <w:abstractNumId w:val="1"/>
  </w:num>
  <w:num w:numId="10">
    <w:abstractNumId w:val="0"/>
  </w:num>
  <w:num w:numId="11">
    <w:abstractNumId w:val="32"/>
  </w:num>
  <w:num w:numId="12">
    <w:abstractNumId w:val="22"/>
  </w:num>
  <w:num w:numId="13">
    <w:abstractNumId w:val="5"/>
  </w:num>
  <w:num w:numId="14">
    <w:abstractNumId w:val="41"/>
  </w:num>
  <w:num w:numId="15">
    <w:abstractNumId w:val="9"/>
  </w:num>
  <w:num w:numId="16">
    <w:abstractNumId w:val="8"/>
  </w:num>
  <w:num w:numId="17">
    <w:abstractNumId w:val="38"/>
  </w:num>
  <w:num w:numId="18">
    <w:abstractNumId w:val="27"/>
  </w:num>
  <w:num w:numId="19">
    <w:abstractNumId w:val="18"/>
  </w:num>
  <w:num w:numId="20">
    <w:abstractNumId w:val="4"/>
  </w:num>
  <w:num w:numId="21">
    <w:abstractNumId w:val="14"/>
  </w:num>
  <w:num w:numId="22">
    <w:abstractNumId w:val="6"/>
  </w:num>
  <w:num w:numId="23">
    <w:abstractNumId w:val="12"/>
  </w:num>
  <w:num w:numId="24">
    <w:abstractNumId w:val="28"/>
  </w:num>
  <w:num w:numId="25">
    <w:abstractNumId w:val="34"/>
  </w:num>
  <w:num w:numId="26">
    <w:abstractNumId w:val="37"/>
  </w:num>
  <w:num w:numId="27">
    <w:abstractNumId w:val="30"/>
  </w:num>
  <w:num w:numId="28">
    <w:abstractNumId w:val="40"/>
  </w:num>
  <w:num w:numId="29">
    <w:abstractNumId w:val="17"/>
  </w:num>
  <w:num w:numId="30">
    <w:abstractNumId w:val="21"/>
  </w:num>
  <w:num w:numId="31">
    <w:abstractNumId w:val="33"/>
  </w:num>
  <w:num w:numId="32">
    <w:abstractNumId w:val="29"/>
  </w:num>
  <w:num w:numId="33">
    <w:abstractNumId w:val="36"/>
  </w:num>
  <w:num w:numId="34">
    <w:abstractNumId w:val="31"/>
  </w:num>
  <w:num w:numId="35">
    <w:abstractNumId w:val="23"/>
  </w:num>
  <w:num w:numId="36">
    <w:abstractNumId w:val="16"/>
  </w:num>
  <w:num w:numId="37">
    <w:abstractNumId w:val="15"/>
  </w:num>
  <w:num w:numId="38">
    <w:abstractNumId w:val="39"/>
  </w:num>
  <w:num w:numId="39">
    <w:abstractNumId w:val="25"/>
  </w:num>
  <w:num w:numId="40">
    <w:abstractNumId w:val="13"/>
  </w:num>
  <w:num w:numId="41">
    <w:abstractNumId w:val="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E1A38"/>
    <w:rsid w:val="000F5595"/>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60FD"/>
    <w:rsid w:val="001D22A1"/>
    <w:rsid w:val="001D77D3"/>
    <w:rsid w:val="001E3A80"/>
    <w:rsid w:val="001F146A"/>
    <w:rsid w:val="002021BA"/>
    <w:rsid w:val="00206C0E"/>
    <w:rsid w:val="00216035"/>
    <w:rsid w:val="00216870"/>
    <w:rsid w:val="0021796B"/>
    <w:rsid w:val="00223233"/>
    <w:rsid w:val="00264474"/>
    <w:rsid w:val="00270056"/>
    <w:rsid w:val="00272799"/>
    <w:rsid w:val="00276206"/>
    <w:rsid w:val="0027691E"/>
    <w:rsid w:val="002842AB"/>
    <w:rsid w:val="00284CA8"/>
    <w:rsid w:val="00285528"/>
    <w:rsid w:val="00296440"/>
    <w:rsid w:val="002B52AC"/>
    <w:rsid w:val="002C1896"/>
    <w:rsid w:val="002D5D6D"/>
    <w:rsid w:val="002D5F07"/>
    <w:rsid w:val="002E4986"/>
    <w:rsid w:val="00310793"/>
    <w:rsid w:val="003216BC"/>
    <w:rsid w:val="00322264"/>
    <w:rsid w:val="00336C4D"/>
    <w:rsid w:val="00337007"/>
    <w:rsid w:val="00337096"/>
    <w:rsid w:val="00343DB0"/>
    <w:rsid w:val="003478D6"/>
    <w:rsid w:val="003553D2"/>
    <w:rsid w:val="003616F4"/>
    <w:rsid w:val="0038118A"/>
    <w:rsid w:val="003A5D11"/>
    <w:rsid w:val="003B1143"/>
    <w:rsid w:val="003C0162"/>
    <w:rsid w:val="003D3078"/>
    <w:rsid w:val="003D42C5"/>
    <w:rsid w:val="003F1173"/>
    <w:rsid w:val="003F2F7E"/>
    <w:rsid w:val="004221A4"/>
    <w:rsid w:val="00424360"/>
    <w:rsid w:val="0042557E"/>
    <w:rsid w:val="00425C46"/>
    <w:rsid w:val="004328DC"/>
    <w:rsid w:val="00435A09"/>
    <w:rsid w:val="00442FBB"/>
    <w:rsid w:val="00463B8E"/>
    <w:rsid w:val="0046724C"/>
    <w:rsid w:val="00471791"/>
    <w:rsid w:val="00480BAC"/>
    <w:rsid w:val="00481C7C"/>
    <w:rsid w:val="00482F3A"/>
    <w:rsid w:val="004913C2"/>
    <w:rsid w:val="00495475"/>
    <w:rsid w:val="004C2566"/>
    <w:rsid w:val="004E6E66"/>
    <w:rsid w:val="004F07EF"/>
    <w:rsid w:val="004F6F04"/>
    <w:rsid w:val="00501BC5"/>
    <w:rsid w:val="00506123"/>
    <w:rsid w:val="0050769C"/>
    <w:rsid w:val="0051025E"/>
    <w:rsid w:val="0051193F"/>
    <w:rsid w:val="00520D99"/>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128"/>
    <w:rsid w:val="00624FB3"/>
    <w:rsid w:val="00630A94"/>
    <w:rsid w:val="006310BD"/>
    <w:rsid w:val="006358C1"/>
    <w:rsid w:val="00642024"/>
    <w:rsid w:val="00661541"/>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650EC"/>
    <w:rsid w:val="007732ED"/>
    <w:rsid w:val="0079063E"/>
    <w:rsid w:val="007A039E"/>
    <w:rsid w:val="007D4787"/>
    <w:rsid w:val="007E408E"/>
    <w:rsid w:val="007E777A"/>
    <w:rsid w:val="007F3BE9"/>
    <w:rsid w:val="0080477E"/>
    <w:rsid w:val="0082132C"/>
    <w:rsid w:val="0082704D"/>
    <w:rsid w:val="008322E6"/>
    <w:rsid w:val="00832540"/>
    <w:rsid w:val="00834BD1"/>
    <w:rsid w:val="00835B33"/>
    <w:rsid w:val="00840FDA"/>
    <w:rsid w:val="00850763"/>
    <w:rsid w:val="00850B8C"/>
    <w:rsid w:val="00864970"/>
    <w:rsid w:val="00872281"/>
    <w:rsid w:val="00873D4C"/>
    <w:rsid w:val="00875B08"/>
    <w:rsid w:val="008815B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1995"/>
    <w:rsid w:val="009F3258"/>
    <w:rsid w:val="00A22CD7"/>
    <w:rsid w:val="00A34AA4"/>
    <w:rsid w:val="00A455C4"/>
    <w:rsid w:val="00A524C3"/>
    <w:rsid w:val="00A52E3A"/>
    <w:rsid w:val="00A95C59"/>
    <w:rsid w:val="00A979ED"/>
    <w:rsid w:val="00AB7D65"/>
    <w:rsid w:val="00AC3D85"/>
    <w:rsid w:val="00AD0AE0"/>
    <w:rsid w:val="00AD2304"/>
    <w:rsid w:val="00AD498E"/>
    <w:rsid w:val="00AE0B62"/>
    <w:rsid w:val="00AE55D0"/>
    <w:rsid w:val="00B0464E"/>
    <w:rsid w:val="00B07ECB"/>
    <w:rsid w:val="00B30E59"/>
    <w:rsid w:val="00B33495"/>
    <w:rsid w:val="00B37A70"/>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217A"/>
    <w:rsid w:val="00BC225A"/>
    <w:rsid w:val="00BE4525"/>
    <w:rsid w:val="00BF1479"/>
    <w:rsid w:val="00BF63B0"/>
    <w:rsid w:val="00C13402"/>
    <w:rsid w:val="00C1450E"/>
    <w:rsid w:val="00C158AA"/>
    <w:rsid w:val="00C27485"/>
    <w:rsid w:val="00C31ED5"/>
    <w:rsid w:val="00C32677"/>
    <w:rsid w:val="00C33088"/>
    <w:rsid w:val="00C3634B"/>
    <w:rsid w:val="00C37B1C"/>
    <w:rsid w:val="00C440E2"/>
    <w:rsid w:val="00C46026"/>
    <w:rsid w:val="00C50BB5"/>
    <w:rsid w:val="00C55DBE"/>
    <w:rsid w:val="00C652D6"/>
    <w:rsid w:val="00C84A23"/>
    <w:rsid w:val="00C85EC3"/>
    <w:rsid w:val="00CB356C"/>
    <w:rsid w:val="00CC6672"/>
    <w:rsid w:val="00CE0CF5"/>
    <w:rsid w:val="00CE26F3"/>
    <w:rsid w:val="00CE5289"/>
    <w:rsid w:val="00D005D0"/>
    <w:rsid w:val="00D0280A"/>
    <w:rsid w:val="00D053C7"/>
    <w:rsid w:val="00D11526"/>
    <w:rsid w:val="00D34635"/>
    <w:rsid w:val="00D43F4A"/>
    <w:rsid w:val="00D47E6A"/>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461F2"/>
    <w:rsid w:val="00E50448"/>
    <w:rsid w:val="00E66304"/>
    <w:rsid w:val="00E7121F"/>
    <w:rsid w:val="00E842C6"/>
    <w:rsid w:val="00E908C6"/>
    <w:rsid w:val="00EA071D"/>
    <w:rsid w:val="00EA55E4"/>
    <w:rsid w:val="00EC588F"/>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E1CCD"/>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_tender@wvi.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25CCEE-8467-4BD0-8D7D-5FD8797E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Ahmed Saleem</cp:lastModifiedBy>
  <cp:revision>18</cp:revision>
  <dcterms:created xsi:type="dcterms:W3CDTF">2022-02-15T06:42:00Z</dcterms:created>
  <dcterms:modified xsi:type="dcterms:W3CDTF">2022-02-15T07:53:00Z</dcterms:modified>
</cp:coreProperties>
</file>