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E42E6" w:rsidR="00147AD2" w:rsidP="2F6ED8C5" w:rsidRDefault="5B674136" w14:paraId="26B3F32A" w14:textId="26FA0F97">
      <w:pPr>
        <w:rPr>
          <w:rFonts w:ascii="Arial" w:hAnsi="Arial" w:cs="Arial"/>
          <w:b w:val="1"/>
          <w:bCs w:val="1"/>
          <w:u w:val="single"/>
        </w:rPr>
      </w:pPr>
      <w:r w:rsidRPr="01931053" w:rsidR="2DB55477">
        <w:rPr>
          <w:rFonts w:ascii="Arial" w:hAnsi="Arial" w:cs="Arial"/>
          <w:b w:val="1"/>
          <w:bCs w:val="1"/>
          <w:u w:val="single"/>
        </w:rPr>
        <w:t xml:space="preserve">ITB Reference Number: </w:t>
      </w:r>
      <w:r w:rsidRPr="01931053" w:rsidR="0F443B98">
        <w:rPr>
          <w:rFonts w:ascii="Arial" w:hAnsi="Arial" w:cs="Arial"/>
          <w:b w:val="1"/>
          <w:bCs w:val="1"/>
          <w:u w:val="single"/>
        </w:rPr>
        <w:t>ITB</w:t>
      </w:r>
      <w:r w:rsidRPr="01931053" w:rsidR="35AD90B6">
        <w:rPr>
          <w:rFonts w:ascii="Arial" w:hAnsi="Arial" w:cs="Arial"/>
          <w:b w:val="1"/>
          <w:bCs w:val="1"/>
          <w:u w:val="single"/>
        </w:rPr>
        <w:t>-</w:t>
      </w:r>
      <w:r w:rsidRPr="01931053" w:rsidR="30FC1DBF">
        <w:rPr>
          <w:rFonts w:ascii="Arial" w:hAnsi="Arial" w:cs="Arial"/>
          <w:b w:val="1"/>
          <w:bCs w:val="1"/>
          <w:u w:val="single"/>
        </w:rPr>
        <w:t>IRQ-BLD1-23-001</w:t>
      </w:r>
      <w:r w:rsidRPr="01931053" w:rsidR="35AD90B6">
        <w:rPr>
          <w:rFonts w:ascii="Arial" w:hAnsi="Arial" w:cs="Arial"/>
          <w:b w:val="1"/>
          <w:bCs w:val="1"/>
          <w:u w:val="single"/>
        </w:rPr>
        <w:t xml:space="preserve"> </w:t>
      </w:r>
      <w:r w:rsidRPr="01931053" w:rsidR="7ED6BA26">
        <w:rPr>
          <w:rFonts w:ascii="Arial" w:hAnsi="Arial" w:cs="Arial"/>
          <w:b w:val="1"/>
          <w:bCs w:val="1"/>
          <w:u w:val="single"/>
        </w:rPr>
        <w:t xml:space="preserve">Vehicle </w:t>
      </w:r>
      <w:r w:rsidRPr="01931053" w:rsidR="01E5B173">
        <w:rPr>
          <w:rFonts w:ascii="Arial" w:hAnsi="Arial" w:cs="Arial"/>
          <w:b w:val="1"/>
          <w:bCs w:val="1"/>
          <w:u w:val="single"/>
        </w:rPr>
        <w:t>Re</w:t>
      </w:r>
      <w:r w:rsidRPr="01931053" w:rsidR="7ED6BA26">
        <w:rPr>
          <w:rFonts w:ascii="Arial" w:hAnsi="Arial" w:cs="Arial"/>
          <w:b w:val="1"/>
          <w:bCs w:val="1"/>
          <w:u w:val="single"/>
        </w:rPr>
        <w:t xml:space="preserve">ntal </w:t>
      </w:r>
      <w:r w:rsidRPr="01931053" w:rsidR="7FD8E3FF">
        <w:rPr>
          <w:rFonts w:ascii="Arial" w:hAnsi="Arial" w:cs="Arial"/>
          <w:b w:val="1"/>
          <w:bCs w:val="1"/>
          <w:u w:val="single"/>
        </w:rPr>
        <w:t>S</w:t>
      </w:r>
      <w:r w:rsidRPr="01931053" w:rsidR="7ED6BA26">
        <w:rPr>
          <w:rFonts w:ascii="Arial" w:hAnsi="Arial" w:cs="Arial"/>
          <w:b w:val="1"/>
          <w:bCs w:val="1"/>
          <w:u w:val="single"/>
        </w:rPr>
        <w:t xml:space="preserve">ervice </w:t>
      </w:r>
      <w:r w:rsidRPr="01931053" w:rsidR="1F2DC6FA">
        <w:rPr>
          <w:rFonts w:ascii="Arial" w:hAnsi="Arial" w:cs="Arial"/>
          <w:b w:val="1"/>
          <w:bCs w:val="1"/>
          <w:u w:val="single"/>
        </w:rPr>
        <w:t>A</w:t>
      </w:r>
      <w:r w:rsidRPr="01931053" w:rsidR="7ED6BA26">
        <w:rPr>
          <w:rFonts w:ascii="Arial" w:hAnsi="Arial" w:cs="Arial"/>
          <w:b w:val="1"/>
          <w:bCs w:val="1"/>
          <w:u w:val="single"/>
        </w:rPr>
        <w:t xml:space="preserve">greement for DRC </w:t>
      </w:r>
      <w:r w:rsidRPr="01931053" w:rsidR="1E908F73">
        <w:rPr>
          <w:rFonts w:ascii="Arial" w:hAnsi="Arial" w:cs="Arial"/>
          <w:b w:val="1"/>
          <w:bCs w:val="1"/>
          <w:u w:val="single"/>
        </w:rPr>
        <w:t xml:space="preserve">Central </w:t>
      </w:r>
      <w:r w:rsidRPr="01931053" w:rsidR="7ED6BA26">
        <w:rPr>
          <w:rFonts w:ascii="Arial" w:hAnsi="Arial" w:cs="Arial"/>
          <w:b w:val="1"/>
          <w:bCs w:val="1"/>
          <w:u w:val="single"/>
        </w:rPr>
        <w:t>area</w:t>
      </w:r>
      <w:r w:rsidRPr="01931053" w:rsidR="2F99D495">
        <w:rPr>
          <w:rFonts w:ascii="Arial" w:hAnsi="Arial" w:cs="Arial"/>
          <w:b w:val="1"/>
          <w:bCs w:val="1"/>
          <w:u w:val="single"/>
        </w:rPr>
        <w:t xml:space="preserve">, </w:t>
      </w:r>
      <w:r w:rsidRPr="01931053" w:rsidR="3CB2FBF3">
        <w:rPr>
          <w:rFonts w:ascii="Arial" w:hAnsi="Arial" w:cs="Arial"/>
          <w:b w:val="1"/>
          <w:bCs w:val="1"/>
          <w:u w:val="single"/>
        </w:rPr>
        <w:t>Samara</w:t>
      </w:r>
      <w:r w:rsidRPr="01931053" w:rsidR="1A96D5E6">
        <w:rPr>
          <w:rFonts w:ascii="Arial" w:hAnsi="Arial" w:cs="Arial"/>
          <w:b w:val="1"/>
          <w:bCs w:val="1"/>
          <w:u w:val="single"/>
        </w:rPr>
        <w:t xml:space="preserve"> office</w:t>
      </w:r>
      <w:r w:rsidRPr="01931053" w:rsidR="2F99D495">
        <w:rPr>
          <w:rFonts w:ascii="Arial" w:hAnsi="Arial" w:cs="Arial"/>
          <w:b w:val="1"/>
          <w:bCs w:val="1"/>
          <w:u w:val="single"/>
        </w:rPr>
        <w:t>.</w:t>
      </w:r>
    </w:p>
    <w:p w:rsidRPr="000D2828" w:rsidR="005E42E6" w:rsidP="000D2828" w:rsidRDefault="005E42E6" w14:paraId="0D772EAA" w14:textId="77777777">
      <w:pPr>
        <w:rPr>
          <w:rFonts w:ascii="Arial" w:hAnsi="Arial" w:cs="Arial"/>
        </w:rPr>
      </w:pPr>
    </w:p>
    <w:p w:rsidRPr="009B2ABB" w:rsidR="00244C0B" w:rsidP="002D2F3D" w:rsidRDefault="00244C0B" w14:paraId="51A71E9A" w14:textId="0A34C271">
      <w:pPr>
        <w:rPr>
          <w:rFonts w:eastAsia="Calibri" w:asciiTheme="minorHAnsi" w:hAnsiTheme="minorHAnsi" w:cstheme="minorHAnsi"/>
          <w:bCs/>
          <w:lang w:val="en-GB"/>
        </w:rPr>
      </w:pPr>
      <w:r w:rsidRPr="009B2ABB">
        <w:rPr>
          <w:rFonts w:eastAsia="Calibri" w:asciiTheme="minorHAnsi" w:hAnsiTheme="minorHAnsi" w:cstheme="minorHAnsi"/>
          <w:b/>
          <w:lang w:val="en-GB"/>
        </w:rPr>
        <w:t>General Introduction:</w:t>
      </w:r>
    </w:p>
    <w:p w:rsidRPr="009B2ABB" w:rsidR="002C5C58" w:rsidP="2F6ED8C5" w:rsidRDefault="17143380" w14:paraId="134DCC98" w14:textId="4F9D5B51">
      <w:pPr>
        <w:rPr>
          <w:rFonts w:eastAsia="Calibri" w:asciiTheme="minorHAnsi" w:hAnsiTheme="minorHAnsi" w:cstheme="minorBidi"/>
        </w:rPr>
      </w:pPr>
      <w:r w:rsidRPr="2F6ED8C5">
        <w:rPr>
          <w:rFonts w:eastAsia="Calibri" w:asciiTheme="minorHAnsi" w:hAnsiTheme="minorHAnsi" w:cstheme="minorBidi"/>
        </w:rPr>
        <w:t xml:space="preserve">DRC is seeking to establish </w:t>
      </w:r>
      <w:r w:rsidRPr="2F6ED8C5" w:rsidR="6E33D8D3">
        <w:rPr>
          <w:rFonts w:eastAsia="Calibri" w:asciiTheme="minorHAnsi" w:hAnsiTheme="minorHAnsi" w:cstheme="minorBidi"/>
        </w:rPr>
        <w:t>service contract</w:t>
      </w:r>
      <w:r w:rsidRPr="2F6ED8C5">
        <w:rPr>
          <w:rFonts w:eastAsia="Calibri" w:asciiTheme="minorHAnsi" w:hAnsiTheme="minorHAnsi" w:cstheme="minorBidi"/>
        </w:rPr>
        <w:t xml:space="preserve"> for the duration of </w:t>
      </w:r>
      <w:r w:rsidRPr="2F6ED8C5" w:rsidR="7332C96A">
        <w:rPr>
          <w:rFonts w:eastAsia="Calibri" w:asciiTheme="minorHAnsi" w:hAnsiTheme="minorHAnsi" w:cstheme="minorBidi"/>
        </w:rPr>
        <w:t>12</w:t>
      </w:r>
      <w:r w:rsidRPr="2F6ED8C5" w:rsidR="6BE97DC0">
        <w:rPr>
          <w:rFonts w:eastAsia="Calibri" w:asciiTheme="minorHAnsi" w:hAnsiTheme="minorHAnsi" w:cstheme="minorBidi"/>
        </w:rPr>
        <w:t xml:space="preserve"> </w:t>
      </w:r>
      <w:r w:rsidRPr="2F6ED8C5">
        <w:rPr>
          <w:rFonts w:eastAsia="Calibri" w:asciiTheme="minorHAnsi" w:hAnsiTheme="minorHAnsi" w:cstheme="minorBidi"/>
        </w:rPr>
        <w:t xml:space="preserve">months for the rental of vehicles to serve DRC’s operations across various locations in </w:t>
      </w:r>
      <w:r w:rsidRPr="2F6ED8C5" w:rsidR="08AE2EC2">
        <w:rPr>
          <w:rFonts w:eastAsia="Calibri" w:asciiTheme="minorHAnsi" w:hAnsiTheme="minorHAnsi" w:cstheme="minorBidi"/>
        </w:rPr>
        <w:t>Iraq</w:t>
      </w:r>
      <w:r w:rsidRPr="2F6ED8C5" w:rsidR="7433C437">
        <w:rPr>
          <w:rFonts w:eastAsia="Calibri" w:asciiTheme="minorHAnsi" w:hAnsiTheme="minorHAnsi" w:cstheme="minorBidi"/>
        </w:rPr>
        <w:t xml:space="preserve"> and be available to the renter </w:t>
      </w:r>
      <w:bookmarkStart w:name="_Hlk17974066" w:id="0"/>
      <w:r w:rsidRPr="2F6ED8C5" w:rsidR="7332C96A">
        <w:rPr>
          <w:rFonts w:eastAsia="Calibri" w:asciiTheme="minorHAnsi" w:hAnsiTheme="minorHAnsi" w:cstheme="minorBidi"/>
        </w:rPr>
        <w:t xml:space="preserve">As </w:t>
      </w:r>
      <w:r w:rsidRPr="2F6ED8C5" w:rsidR="63EEC7A9">
        <w:rPr>
          <w:rFonts w:eastAsia="Calibri" w:asciiTheme="minorHAnsi" w:hAnsiTheme="minorHAnsi" w:cstheme="minorBidi"/>
        </w:rPr>
        <w:t>Rental Vehicle with Drivers</w:t>
      </w:r>
      <w:r w:rsidRPr="2F6ED8C5" w:rsidR="711945D1">
        <w:rPr>
          <w:rFonts w:eastAsia="Calibri" w:asciiTheme="minorHAnsi" w:hAnsiTheme="minorHAnsi" w:cstheme="minorBidi"/>
        </w:rPr>
        <w:t xml:space="preserve"> and On Call Driver</w:t>
      </w:r>
      <w:r w:rsidRPr="2F6ED8C5" w:rsidR="7332C96A">
        <w:rPr>
          <w:rFonts w:eastAsia="Calibri" w:asciiTheme="minorHAnsi" w:hAnsiTheme="minorHAnsi" w:cstheme="minorBidi"/>
        </w:rPr>
        <w:t xml:space="preserve"> for </w:t>
      </w:r>
      <w:r w:rsidRPr="2F6ED8C5" w:rsidR="498E6B49">
        <w:rPr>
          <w:rFonts w:eastAsia="Calibri" w:asciiTheme="minorHAnsi" w:hAnsiTheme="minorHAnsi" w:cstheme="minorBidi"/>
        </w:rPr>
        <w:t xml:space="preserve">central </w:t>
      </w:r>
      <w:r w:rsidRPr="2F6ED8C5" w:rsidR="7332C96A">
        <w:rPr>
          <w:rFonts w:eastAsia="Calibri" w:asciiTheme="minorHAnsi" w:hAnsiTheme="minorHAnsi" w:cstheme="minorBidi"/>
        </w:rPr>
        <w:t>area office</w:t>
      </w:r>
      <w:r w:rsidRPr="2F6ED8C5" w:rsidR="31042105">
        <w:rPr>
          <w:rFonts w:eastAsia="Calibri" w:asciiTheme="minorHAnsi" w:hAnsiTheme="minorHAnsi" w:cstheme="minorBidi"/>
        </w:rPr>
        <w:t xml:space="preserve"> – </w:t>
      </w:r>
      <w:r w:rsidRPr="2F6ED8C5" w:rsidR="39C91371">
        <w:rPr>
          <w:rFonts w:eastAsia="Calibri" w:asciiTheme="minorHAnsi" w:hAnsiTheme="minorHAnsi" w:cstheme="minorBidi"/>
        </w:rPr>
        <w:t>Salahdin</w:t>
      </w:r>
      <w:r w:rsidRPr="2F6ED8C5" w:rsidR="31042105">
        <w:rPr>
          <w:rFonts w:eastAsia="Calibri" w:asciiTheme="minorHAnsi" w:hAnsiTheme="minorHAnsi" w:cstheme="minorBidi"/>
        </w:rPr>
        <w:t xml:space="preserve"> for Samara, Balad and Aziz Balad.</w:t>
      </w:r>
    </w:p>
    <w:bookmarkEnd w:id="0"/>
    <w:p w:rsidRPr="009B2ABB" w:rsidR="00244C0B" w:rsidP="00244C0B" w:rsidRDefault="00244C0B" w14:paraId="2AAEA41C" w14:textId="77777777">
      <w:pPr>
        <w:rPr>
          <w:rFonts w:eastAsia="Calibri" w:asciiTheme="minorHAnsi" w:hAnsiTheme="minorHAnsi" w:cstheme="minorHAnsi"/>
          <w:bCs/>
        </w:rPr>
      </w:pPr>
    </w:p>
    <w:p w:rsidRPr="009B2ABB" w:rsidR="00244C0B" w:rsidP="01931053" w:rsidRDefault="17143380" w14:paraId="08DA8531" w14:textId="60676AF3">
      <w:pPr>
        <w:rPr>
          <w:rFonts w:ascii="Calibri" w:hAnsi="Calibri" w:eastAsia="Calibri" w:cs="Arial" w:asciiTheme="minorAscii" w:hAnsiTheme="minorAscii" w:cstheme="minorBidi"/>
        </w:rPr>
      </w:pPr>
      <w:r w:rsidRPr="01931053" w:rsidR="175C9BD1">
        <w:rPr>
          <w:rFonts w:ascii="Calibri" w:hAnsi="Calibri" w:eastAsia="Calibri" w:cs="Arial" w:asciiTheme="minorAscii" w:hAnsiTheme="minorAscii" w:cstheme="minorBidi"/>
        </w:rPr>
        <w:t xml:space="preserve">DRC </w:t>
      </w:r>
      <w:r w:rsidRPr="01931053" w:rsidR="450DB85E">
        <w:rPr>
          <w:rFonts w:ascii="Calibri" w:hAnsi="Calibri" w:eastAsia="Calibri" w:cs="Arial" w:asciiTheme="minorAscii" w:hAnsiTheme="minorAscii" w:cstheme="minorBidi"/>
        </w:rPr>
        <w:t>Iraq</w:t>
      </w:r>
      <w:r w:rsidRPr="01931053" w:rsidR="175C9BD1">
        <w:rPr>
          <w:rFonts w:ascii="Calibri" w:hAnsi="Calibri" w:eastAsia="Calibri" w:cs="Arial" w:asciiTheme="minorAscii" w:hAnsiTheme="minorAscii" w:cstheme="minorBidi"/>
        </w:rPr>
        <w:t xml:space="preserve"> w</w:t>
      </w:r>
      <w:r w:rsidRPr="01931053" w:rsidR="2959D935">
        <w:rPr>
          <w:rFonts w:ascii="Calibri" w:hAnsi="Calibri" w:eastAsia="Calibri" w:cs="Arial" w:asciiTheme="minorAscii" w:hAnsiTheme="minorAscii" w:cstheme="minorBidi"/>
        </w:rPr>
        <w:t xml:space="preserve">ill be seeking to rent </w:t>
      </w:r>
      <w:r w:rsidRPr="01931053" w:rsidR="721D6248">
        <w:rPr>
          <w:rFonts w:ascii="Calibri" w:hAnsi="Calibri" w:eastAsia="Calibri" w:cs="Arial" w:asciiTheme="minorAscii" w:hAnsiTheme="minorAscii" w:cstheme="minorBidi"/>
        </w:rPr>
        <w:t>1</w:t>
      </w:r>
      <w:r w:rsidRPr="01931053" w:rsidR="743FB0A5">
        <w:rPr>
          <w:rFonts w:ascii="Calibri" w:hAnsi="Calibri" w:eastAsia="Calibri" w:cs="Arial" w:asciiTheme="minorAscii" w:hAnsiTheme="minorAscii" w:cstheme="minorBidi"/>
        </w:rPr>
        <w:t xml:space="preserve"> </w:t>
      </w:r>
      <w:r w:rsidRPr="01931053" w:rsidR="175C9BD1">
        <w:rPr>
          <w:rFonts w:ascii="Calibri" w:hAnsi="Calibri" w:eastAsia="Calibri" w:cs="Arial" w:asciiTheme="minorAscii" w:hAnsiTheme="minorAscii" w:cstheme="minorBidi"/>
        </w:rPr>
        <w:t>vehicle</w:t>
      </w:r>
      <w:r w:rsidRPr="01931053" w:rsidR="7332C96A">
        <w:rPr>
          <w:rFonts w:ascii="Calibri" w:hAnsi="Calibri" w:eastAsia="Calibri" w:cs="Arial" w:asciiTheme="minorAscii" w:hAnsiTheme="minorAscii" w:cstheme="minorBidi"/>
        </w:rPr>
        <w:t xml:space="preserve"> </w:t>
      </w:r>
      <w:r w:rsidRPr="01931053" w:rsidR="00EF97E3">
        <w:rPr>
          <w:rFonts w:ascii="Calibri" w:hAnsi="Calibri" w:eastAsia="Calibri" w:cs="Arial" w:asciiTheme="minorAscii" w:hAnsiTheme="minorAscii" w:cstheme="minorBidi"/>
        </w:rPr>
        <w:t xml:space="preserve">type </w:t>
      </w:r>
      <w:r w:rsidRPr="01931053" w:rsidR="15F48CEC">
        <w:rPr>
          <w:rFonts w:ascii="Calibri" w:hAnsi="Calibri" w:eastAsia="Calibri" w:cs="Arial" w:asciiTheme="minorAscii" w:hAnsiTheme="minorAscii" w:cstheme="minorBidi"/>
        </w:rPr>
        <w:t>SUV and</w:t>
      </w:r>
      <w:r w:rsidRPr="01931053" w:rsidR="1DDD444A">
        <w:rPr>
          <w:rFonts w:ascii="Calibri" w:hAnsi="Calibri" w:eastAsia="Calibri" w:cs="Arial" w:asciiTheme="minorAscii" w:hAnsiTheme="minorAscii" w:cstheme="minorBidi"/>
        </w:rPr>
        <w:t xml:space="preserve"> 1 vehicle minivan </w:t>
      </w:r>
      <w:r w:rsidRPr="01931053" w:rsidR="721D6248">
        <w:rPr>
          <w:rFonts w:ascii="Calibri" w:hAnsi="Calibri" w:eastAsia="Calibri" w:cs="Arial" w:asciiTheme="minorAscii" w:hAnsiTheme="minorAscii" w:cstheme="minorBidi"/>
        </w:rPr>
        <w:t>for monthly contract</w:t>
      </w:r>
      <w:r w:rsidRPr="01931053" w:rsidR="00EF97E3">
        <w:rPr>
          <w:rFonts w:ascii="Calibri" w:hAnsi="Calibri" w:eastAsia="Calibri" w:cs="Arial" w:asciiTheme="minorAscii" w:hAnsiTheme="minorAscii" w:cstheme="minorBidi"/>
        </w:rPr>
        <w:t xml:space="preserve"> type</w:t>
      </w:r>
      <w:r w:rsidRPr="01931053" w:rsidR="721D6248">
        <w:rPr>
          <w:rFonts w:ascii="Calibri" w:hAnsi="Calibri" w:eastAsia="Calibri" w:cs="Arial" w:asciiTheme="minorAscii" w:hAnsiTheme="minorAscii" w:cstheme="minorBidi"/>
        </w:rPr>
        <w:t xml:space="preserve"> </w:t>
      </w:r>
      <w:r w:rsidRPr="01931053" w:rsidR="3E552B7A">
        <w:rPr>
          <w:rFonts w:ascii="Calibri" w:hAnsi="Calibri" w:eastAsia="Calibri" w:cs="Arial" w:asciiTheme="minorAscii" w:hAnsiTheme="minorAscii" w:cstheme="minorBidi"/>
        </w:rPr>
        <w:t>or</w:t>
      </w:r>
      <w:r w:rsidRPr="01931053" w:rsidR="721D6248">
        <w:rPr>
          <w:rFonts w:ascii="Calibri" w:hAnsi="Calibri" w:eastAsia="Calibri" w:cs="Arial" w:asciiTheme="minorAscii" w:hAnsiTheme="minorAscii" w:cstheme="minorBidi"/>
        </w:rPr>
        <w:t xml:space="preserve"> On CALL Contract</w:t>
      </w:r>
      <w:r w:rsidRPr="01931053" w:rsidR="175C9BD1">
        <w:rPr>
          <w:rFonts w:ascii="Calibri" w:hAnsi="Calibri" w:eastAsia="Calibri" w:cs="Arial" w:asciiTheme="minorAscii" w:hAnsiTheme="minorAscii" w:cstheme="minorBidi"/>
        </w:rPr>
        <w:t>.</w:t>
      </w:r>
      <w:r w:rsidRPr="01931053" w:rsidR="2C1E488A">
        <w:rPr>
          <w:rFonts w:ascii="Calibri" w:hAnsi="Calibri" w:eastAsia="Calibri" w:cs="Arial" w:asciiTheme="minorAscii" w:hAnsiTheme="minorAscii" w:cstheme="minorBidi"/>
        </w:rPr>
        <w:t xml:space="preserve"> Initial contract for both the </w:t>
      </w:r>
      <w:r w:rsidRPr="01931053" w:rsidR="070D3904">
        <w:rPr>
          <w:rFonts w:ascii="Calibri" w:hAnsi="Calibri" w:eastAsia="Calibri" w:cs="Arial" w:asciiTheme="minorAscii" w:hAnsiTheme="minorAscii" w:cstheme="minorBidi"/>
        </w:rPr>
        <w:t>vehicles</w:t>
      </w:r>
      <w:r w:rsidRPr="01931053" w:rsidR="2C1E488A">
        <w:rPr>
          <w:rFonts w:ascii="Calibri" w:hAnsi="Calibri" w:eastAsia="Calibri" w:cs="Arial" w:asciiTheme="minorAscii" w:hAnsiTheme="minorAscii" w:cstheme="minorBidi"/>
        </w:rPr>
        <w:t xml:space="preserve"> will be monthly contract basis and based on the funding status the one vehicle </w:t>
      </w:r>
      <w:r w:rsidRPr="01931053" w:rsidR="7842CCE5">
        <w:rPr>
          <w:rFonts w:ascii="Calibri" w:hAnsi="Calibri" w:eastAsia="Calibri" w:cs="Arial" w:asciiTheme="minorAscii" w:hAnsiTheme="minorAscii" w:cstheme="minorBidi"/>
        </w:rPr>
        <w:t>may be contracted as On Call Contract.</w:t>
      </w:r>
    </w:p>
    <w:p w:rsidR="2F6ED8C5" w:rsidP="2F6ED8C5" w:rsidRDefault="2F6ED8C5" w14:paraId="7095996B" w14:textId="31F52872">
      <w:pPr>
        <w:rPr>
          <w:rFonts w:eastAsia="Calibri" w:asciiTheme="minorHAnsi" w:hAnsiTheme="minorHAnsi" w:cstheme="minorBidi"/>
        </w:rPr>
      </w:pPr>
    </w:p>
    <w:p w:rsidRPr="009B2ABB" w:rsidR="00244C0B" w:rsidP="2F6ED8C5" w:rsidRDefault="17143380" w14:paraId="4234530F" w14:textId="09F63A5F">
      <w:pPr>
        <w:rPr>
          <w:rFonts w:eastAsia="Calibri" w:asciiTheme="minorHAnsi" w:hAnsiTheme="minorHAnsi" w:cstheme="minorBidi"/>
        </w:rPr>
      </w:pPr>
      <w:r w:rsidRPr="2F6ED8C5">
        <w:rPr>
          <w:rFonts w:eastAsia="Calibri" w:asciiTheme="minorHAnsi" w:hAnsiTheme="minorHAnsi" w:cstheme="minorBidi"/>
        </w:rPr>
        <w:t xml:space="preserve">Please note the above quantities are estimates only and are to aid the Bidder in the preparation of their bid. DRC is not committed to </w:t>
      </w:r>
      <w:r w:rsidRPr="2F6ED8C5" w:rsidR="5B71A341">
        <w:rPr>
          <w:rFonts w:eastAsia="Calibri" w:asciiTheme="minorHAnsi" w:hAnsiTheme="minorHAnsi" w:cstheme="minorBidi"/>
        </w:rPr>
        <w:t>renting</w:t>
      </w:r>
      <w:r w:rsidRPr="2F6ED8C5">
        <w:rPr>
          <w:rFonts w:eastAsia="Calibri" w:asciiTheme="minorHAnsi" w:hAnsiTheme="minorHAnsi" w:cstheme="minorBidi"/>
        </w:rPr>
        <w:t xml:space="preserve"> a fixed number of vehicles and the final number of vehicles rented may fall below or surpass those stated above. </w:t>
      </w:r>
    </w:p>
    <w:p w:rsidRPr="009B2ABB" w:rsidR="00244C0B" w:rsidP="00244C0B" w:rsidRDefault="00244C0B" w14:paraId="6C63515F" w14:textId="77777777">
      <w:pPr>
        <w:rPr>
          <w:rFonts w:eastAsia="Calibri" w:asciiTheme="minorHAnsi" w:hAnsiTheme="minorHAnsi" w:cstheme="minorHAnsi"/>
          <w:bCs/>
        </w:rPr>
      </w:pPr>
    </w:p>
    <w:p w:rsidRPr="009B2ABB" w:rsidR="00244C0B" w:rsidP="00244C0B" w:rsidRDefault="00893982" w14:paraId="39358B12" w14:textId="019DF022">
      <w:pPr>
        <w:rPr>
          <w:rFonts w:eastAsia="Calibri" w:asciiTheme="minorHAnsi" w:hAnsiTheme="minorHAnsi" w:cstheme="minorHAnsi"/>
          <w:bCs/>
        </w:rPr>
      </w:pPr>
      <w:r w:rsidRPr="009B2ABB">
        <w:rPr>
          <w:rFonts w:eastAsia="Calibri" w:asciiTheme="minorHAnsi" w:hAnsiTheme="minorHAnsi" w:cstheme="minorHAnsi"/>
          <w:bCs/>
        </w:rPr>
        <w:t>DRC may choose to split the contract award to more than one supplier</w:t>
      </w:r>
      <w:r w:rsidR="00272AB9">
        <w:rPr>
          <w:rFonts w:eastAsia="Calibri" w:asciiTheme="minorHAnsi" w:hAnsiTheme="minorHAnsi" w:cstheme="minorHAnsi"/>
          <w:bCs/>
        </w:rPr>
        <w:t>/</w:t>
      </w:r>
      <w:r w:rsidR="00663235">
        <w:rPr>
          <w:rFonts w:eastAsia="Calibri" w:asciiTheme="minorHAnsi" w:hAnsiTheme="minorHAnsi" w:cstheme="minorHAnsi"/>
          <w:bCs/>
        </w:rPr>
        <w:t>Individual</w:t>
      </w:r>
      <w:r w:rsidRPr="009B2ABB">
        <w:rPr>
          <w:rFonts w:eastAsia="Calibri" w:asciiTheme="minorHAnsi" w:hAnsiTheme="minorHAnsi" w:cstheme="minorHAnsi"/>
          <w:bCs/>
        </w:rPr>
        <w:t>.</w:t>
      </w:r>
    </w:p>
    <w:p w:rsidRPr="009B2ABB" w:rsidR="00BA4F41" w:rsidP="00BA4F41" w:rsidRDefault="00BA4F41" w14:paraId="3B4F15FD" w14:textId="77777777">
      <w:pPr>
        <w:rPr>
          <w:rFonts w:eastAsia="Calibri" w:asciiTheme="minorHAnsi" w:hAnsiTheme="minorHAnsi" w:cstheme="minorHAnsi"/>
          <w:bCs/>
          <w:lang w:val="en-GB"/>
        </w:rPr>
      </w:pPr>
    </w:p>
    <w:p w:rsidR="00BA4F41" w:rsidP="2F6ED8C5" w:rsidRDefault="4D549E9E" w14:paraId="367BB02C" w14:textId="72207823">
      <w:pPr>
        <w:rPr>
          <w:rFonts w:eastAsia="Calibri" w:asciiTheme="minorHAnsi" w:hAnsiTheme="minorHAnsi" w:cstheme="minorBidi"/>
          <w:lang w:val="en-GB"/>
        </w:rPr>
      </w:pPr>
      <w:r w:rsidRPr="2F6ED8C5">
        <w:rPr>
          <w:rFonts w:eastAsia="Calibri" w:asciiTheme="minorHAnsi" w:hAnsiTheme="minorHAnsi" w:cstheme="minorBidi"/>
          <w:lang w:val="en-GB"/>
        </w:rPr>
        <w:t xml:space="preserve">As stated in the introduction DRC is looking to rent a combination of different types of vehicles. Exact requirements for each type of vehicles are provided in </w:t>
      </w:r>
      <w:r w:rsidRPr="2F6ED8C5" w:rsidR="366B0652">
        <w:rPr>
          <w:rFonts w:eastAsia="Calibri" w:asciiTheme="minorHAnsi" w:hAnsiTheme="minorHAnsi" w:cstheme="minorBidi"/>
          <w:lang w:val="en-GB"/>
        </w:rPr>
        <w:t xml:space="preserve">this </w:t>
      </w:r>
      <w:r w:rsidRPr="2F6ED8C5">
        <w:rPr>
          <w:rFonts w:eastAsia="Calibri" w:asciiTheme="minorHAnsi" w:hAnsiTheme="minorHAnsi" w:cstheme="minorBidi"/>
          <w:lang w:val="en-GB"/>
        </w:rPr>
        <w:t xml:space="preserve">Annex A.1 (Technical Bid Form). The suggested models are not definitive and is meant to be a guide only, Bidders are welcome to provide alternative models. </w:t>
      </w:r>
    </w:p>
    <w:p w:rsidR="00EF63D6" w:rsidP="00BA4F41" w:rsidRDefault="00EF63D6" w14:paraId="6258D75C" w14:textId="054ACCE0">
      <w:pPr>
        <w:rPr>
          <w:rFonts w:eastAsia="Calibri" w:asciiTheme="minorHAnsi" w:hAnsiTheme="minorHAnsi" w:cstheme="minorHAnsi"/>
          <w:bCs/>
          <w:lang w:val="en-GB"/>
        </w:rPr>
      </w:pPr>
    </w:p>
    <w:p w:rsidR="00EF63D6" w:rsidP="01931053" w:rsidRDefault="00EF63D6" w14:paraId="6E9B0F28" w14:textId="614D068E">
      <w:pPr>
        <w:rPr>
          <w:rFonts w:ascii="Calibri" w:hAnsi="Calibri" w:cs="Calibri" w:asciiTheme="minorAscii" w:hAnsiTheme="minorAscii" w:cstheme="minorAscii"/>
          <w:lang w:val="en-GB"/>
        </w:rPr>
      </w:pPr>
      <w:r w:rsidRPr="01931053" w:rsidR="4E4A5DC3">
        <w:rPr>
          <w:rFonts w:ascii="Calibri" w:hAnsi="Calibri" w:cs="Calibri" w:asciiTheme="minorAscii" w:hAnsiTheme="minorAscii" w:cstheme="minorAscii"/>
          <w:b w:val="1"/>
          <w:bCs w:val="1"/>
          <w:lang w:val="en-GB"/>
        </w:rPr>
        <w:t>Please fill out the below table,</w:t>
      </w:r>
      <w:r w:rsidRPr="01931053" w:rsidR="4E4A5DC3">
        <w:rPr>
          <w:rFonts w:ascii="Calibri" w:hAnsi="Calibri" w:cs="Calibri" w:asciiTheme="minorAscii" w:hAnsiTheme="minorAscii" w:cstheme="minorAscii"/>
          <w:lang w:val="en-GB"/>
        </w:rPr>
        <w:t xml:space="preserve"> that</w:t>
      </w:r>
      <w:r w:rsidRPr="01931053" w:rsidR="6A94ADC8">
        <w:rPr>
          <w:rFonts w:ascii="Calibri" w:hAnsi="Calibri" w:cs="Calibri" w:asciiTheme="minorAscii" w:hAnsiTheme="minorAscii" w:cstheme="minorAscii"/>
          <w:lang w:val="en-GB"/>
        </w:rPr>
        <w:t xml:space="preserve"> is</w:t>
      </w:r>
      <w:r w:rsidRPr="01931053" w:rsidR="4E4A5DC3">
        <w:rPr>
          <w:rFonts w:ascii="Calibri" w:hAnsi="Calibri" w:cs="Calibri" w:asciiTheme="minorAscii" w:hAnsiTheme="minorAscii" w:cstheme="minorAscii"/>
          <w:lang w:val="en-GB"/>
        </w:rPr>
        <w:t xml:space="preserve"> detailing our essential required technical criteria (</w:t>
      </w:r>
      <w:r w:rsidRPr="01931053" w:rsidR="4E4A5DC3">
        <w:rPr>
          <w:rFonts w:ascii="Calibri" w:hAnsi="Calibri" w:cs="Calibri" w:asciiTheme="minorAscii" w:hAnsiTheme="minorAscii" w:cstheme="minorAscii"/>
          <w:b w:val="1"/>
          <w:bCs w:val="1"/>
          <w:u w:val="single"/>
          <w:lang w:val="en-GB"/>
        </w:rPr>
        <w:t>Mandatory to be met</w:t>
      </w:r>
      <w:r w:rsidRPr="01931053" w:rsidR="4E4A5DC3">
        <w:rPr>
          <w:rFonts w:ascii="Calibri" w:hAnsi="Calibri" w:cs="Calibri" w:asciiTheme="minorAscii" w:hAnsiTheme="minorAscii" w:cstheme="minorAscii"/>
          <w:lang w:val="en-GB"/>
        </w:rPr>
        <w:t xml:space="preserve">) per each </w:t>
      </w:r>
      <w:r w:rsidRPr="01931053" w:rsidR="0635C64C">
        <w:rPr>
          <w:rFonts w:ascii="Calibri" w:hAnsi="Calibri" w:cs="Calibri" w:asciiTheme="minorAscii" w:hAnsiTheme="minorAscii" w:cstheme="minorAscii"/>
          <w:lang w:val="en-GB"/>
        </w:rPr>
        <w:t>item</w:t>
      </w:r>
      <w:r w:rsidRPr="01931053" w:rsidR="4E4A5DC3">
        <w:rPr>
          <w:rFonts w:ascii="Calibri" w:hAnsi="Calibri" w:cs="Calibri" w:asciiTheme="minorAscii" w:hAnsiTheme="minorAscii" w:cstheme="minorAscii"/>
          <w:lang w:val="en-GB"/>
        </w:rPr>
        <w:t xml:space="preserve">, and only those bids that are meeting our below criteria, for each </w:t>
      </w:r>
      <w:r w:rsidRPr="01931053" w:rsidR="2497B8E3">
        <w:rPr>
          <w:rFonts w:ascii="Calibri" w:hAnsi="Calibri" w:cs="Calibri" w:asciiTheme="minorAscii" w:hAnsiTheme="minorAscii" w:cstheme="minorAscii"/>
          <w:lang w:val="en-GB"/>
        </w:rPr>
        <w:t>item</w:t>
      </w:r>
      <w:r w:rsidRPr="01931053" w:rsidR="4E4A5DC3">
        <w:rPr>
          <w:rFonts w:ascii="Calibri" w:hAnsi="Calibri" w:cs="Calibri" w:asciiTheme="minorAscii" w:hAnsiTheme="minorAscii" w:cstheme="minorAscii"/>
          <w:lang w:val="en-GB"/>
        </w:rPr>
        <w:t xml:space="preserve">, will resume to the financial evaluation stage: </w:t>
      </w:r>
    </w:p>
    <w:p w:rsidR="004A2C56" w:rsidP="00EF63D6" w:rsidRDefault="004A2C56" w14:paraId="69959AA9" w14:textId="77777777">
      <w:pPr>
        <w:rPr>
          <w:rFonts w:asciiTheme="minorHAnsi" w:hAnsiTheme="minorHAnsi" w:cstheme="minorHAnsi"/>
          <w:bCs/>
          <w:szCs w:val="22"/>
          <w:lang w:val="en-GB"/>
        </w:rPr>
      </w:pPr>
    </w:p>
    <w:p w:rsidRPr="009B2ABB" w:rsidR="00244C0B" w:rsidP="00244C0B" w:rsidRDefault="00244C0B" w14:paraId="5624F832" w14:textId="625CABDF">
      <w:pPr>
        <w:rPr>
          <w:rFonts w:eastAsia="Calibri" w:asciiTheme="minorHAnsi" w:hAnsiTheme="minorHAnsi" w:cstheme="minorHAnsi"/>
          <w:bCs/>
        </w:rPr>
      </w:pPr>
    </w:p>
    <w:p w:rsidRPr="004A2C56" w:rsidR="00244C0B" w:rsidP="2F6ED8C5" w:rsidRDefault="7D189BBC" w14:paraId="63527B04" w14:textId="03B7C4BF">
      <w:pPr>
        <w:tabs>
          <w:tab w:val="left" w:pos="9670"/>
        </w:tabs>
        <w:rPr>
          <w:rFonts w:eastAsia="Calibri" w:asciiTheme="minorHAnsi" w:hAnsiTheme="minorHAnsi" w:cstheme="minorBidi"/>
          <w:b/>
          <w:bCs/>
          <w:u w:val="single"/>
        </w:rPr>
      </w:pPr>
      <w:commentRangeStart w:id="1"/>
      <w:commentRangeStart w:id="2"/>
      <w:r w:rsidRPr="43E12F95">
        <w:rPr>
          <w:rFonts w:eastAsia="Calibri" w:asciiTheme="minorHAnsi" w:hAnsiTheme="minorHAnsi" w:cstheme="minorBidi"/>
          <w:b/>
          <w:bCs/>
          <w:u w:val="single"/>
        </w:rPr>
        <w:t>Individuals</w:t>
      </w:r>
      <w:r w:rsidRPr="43E12F95" w:rsidR="3730F977">
        <w:rPr>
          <w:rFonts w:eastAsia="Calibri" w:asciiTheme="minorHAnsi" w:hAnsiTheme="minorHAnsi" w:cstheme="minorBidi"/>
          <w:b/>
          <w:bCs/>
          <w:u w:val="single"/>
        </w:rPr>
        <w:t>/</w:t>
      </w:r>
      <w:r w:rsidRPr="43E12F95">
        <w:rPr>
          <w:rFonts w:eastAsia="Calibri" w:asciiTheme="minorHAnsi" w:hAnsiTheme="minorHAnsi" w:cstheme="minorBidi"/>
          <w:b/>
          <w:bCs/>
          <w:u w:val="single"/>
        </w:rPr>
        <w:t xml:space="preserve"> General</w:t>
      </w:r>
      <w:r w:rsidRPr="43E12F95" w:rsidR="5257E6B8">
        <w:rPr>
          <w:rFonts w:eastAsia="Calibri" w:asciiTheme="minorHAnsi" w:hAnsiTheme="minorHAnsi" w:cstheme="minorBidi"/>
          <w:b/>
          <w:bCs/>
          <w:u w:val="single"/>
        </w:rPr>
        <w:t xml:space="preserve"> </w:t>
      </w:r>
      <w:r w:rsidRPr="43E12F95" w:rsidR="02C8D6B3">
        <w:rPr>
          <w:rFonts w:eastAsia="Calibri" w:asciiTheme="minorHAnsi" w:hAnsiTheme="minorHAnsi" w:cstheme="minorBidi"/>
          <w:b/>
          <w:bCs/>
          <w:u w:val="single"/>
        </w:rPr>
        <w:t>Requirements:</w:t>
      </w:r>
      <w:commentRangeEnd w:id="1"/>
      <w:r w:rsidR="00CA598E">
        <w:rPr>
          <w:rStyle w:val="CommentReference"/>
        </w:rPr>
        <w:commentReference w:id="1"/>
      </w:r>
      <w:commentRangeEnd w:id="2"/>
      <w:r w:rsidR="008F05FB">
        <w:rPr>
          <w:rStyle w:val="CommentReference"/>
        </w:rPr>
        <w:commentReference w:id="2"/>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11780" w:type="dxa"/>
        <w:tblLook w:val="04A0" w:firstRow="1" w:lastRow="0" w:firstColumn="1" w:lastColumn="0" w:noHBand="0" w:noVBand="1"/>
      </w:tblPr>
      <w:tblGrid>
        <w:gridCol w:w="580"/>
        <w:gridCol w:w="5955"/>
        <w:gridCol w:w="5245"/>
      </w:tblGrid>
      <w:tr w:rsidRPr="009B2ABB" w:rsidR="009251C1" w:rsidTr="01931053" w14:paraId="60D017F2" w14:textId="77777777">
        <w:trPr>
          <w:trHeight w:val="436"/>
        </w:trPr>
        <w:tc>
          <w:tcPr>
            <w:tcW w:w="11780" w:type="dxa"/>
            <w:gridSpan w:val="3"/>
            <w:shd w:val="clear" w:color="auto" w:fill="D9D9D9" w:themeFill="background1" w:themeFillShade="D9"/>
            <w:noWrap/>
            <w:tcMar/>
            <w:vAlign w:val="center"/>
          </w:tcPr>
          <w:p w:rsidRPr="009B2ABB" w:rsidR="009251C1" w:rsidP="01931053" w:rsidRDefault="009251C1" w14:paraId="56785134" w14:textId="7608383E">
            <w:pPr>
              <w:jc w:val="center"/>
              <w:rPr>
                <w:rFonts w:ascii="Calibri" w:hAnsi="Calibri" w:eastAsia="Calibri" w:cs="Calibri" w:asciiTheme="minorAscii" w:hAnsiTheme="minorAscii" w:cstheme="minorAscii"/>
                <w:b w:val="1"/>
                <w:bCs w:val="1"/>
              </w:rPr>
            </w:pPr>
            <w:r w:rsidRPr="01931053" w:rsidR="009251C1">
              <w:rPr>
                <w:rFonts w:ascii="Calibri" w:hAnsi="Calibri" w:cs="Calibri" w:asciiTheme="minorAscii" w:hAnsiTheme="minorAscii" w:cstheme="minorAscii"/>
                <w:lang w:val="en-GB"/>
              </w:rPr>
              <w:t>Provision of Vehicle Rent</w:t>
            </w:r>
            <w:r w:rsidRPr="01931053" w:rsidR="009251C1">
              <w:rPr>
                <w:rFonts w:ascii="Calibri" w:hAnsi="Calibri" w:cs="Calibri" w:asciiTheme="minorAscii" w:hAnsiTheme="minorAscii" w:cstheme="minorAscii"/>
                <w:lang w:val="en-GB"/>
              </w:rPr>
              <w:t>al</w:t>
            </w:r>
            <w:r w:rsidRPr="01931053" w:rsidR="009251C1">
              <w:rPr>
                <w:rFonts w:ascii="Calibri" w:hAnsi="Calibri" w:cs="Calibri" w:asciiTheme="minorAscii" w:hAnsiTheme="minorAscii" w:cstheme="minorAscii"/>
                <w:lang w:val="en-GB"/>
              </w:rPr>
              <w:t xml:space="preserve"> Services</w:t>
            </w:r>
            <w:r w:rsidRPr="01931053" w:rsidR="14C0ED71">
              <w:rPr>
                <w:rFonts w:ascii="Calibri" w:hAnsi="Calibri" w:cs="Calibri" w:asciiTheme="minorAscii" w:hAnsiTheme="minorAscii" w:cstheme="minorAscii"/>
                <w:lang w:val="en-GB"/>
              </w:rPr>
              <w:t xml:space="preserve"> via I</w:t>
            </w:r>
            <w:r w:rsidRPr="01931053" w:rsidR="009251C1">
              <w:rPr>
                <w:rFonts w:ascii="Calibri" w:hAnsi="Calibri" w:cs="Calibri" w:asciiTheme="minorAscii" w:hAnsiTheme="minorAscii" w:cstheme="minorAscii"/>
                <w:lang w:val="en-GB"/>
              </w:rPr>
              <w:t>ndividuals</w:t>
            </w:r>
            <w:r w:rsidRPr="01931053" w:rsidR="5E7FCC08">
              <w:rPr>
                <w:rFonts w:ascii="Calibri" w:hAnsi="Calibri" w:cs="Calibri" w:asciiTheme="minorAscii" w:hAnsiTheme="minorAscii" w:cstheme="minorAscii"/>
                <w:lang w:val="en-GB"/>
              </w:rPr>
              <w:t xml:space="preserve"> or Company</w:t>
            </w:r>
          </w:p>
        </w:tc>
      </w:tr>
      <w:tr w:rsidRPr="009B2ABB" w:rsidR="00EB7E45" w:rsidTr="01931053" w14:paraId="4C43645C" w14:textId="77777777">
        <w:trPr>
          <w:trHeight w:val="436"/>
        </w:trPr>
        <w:tc>
          <w:tcPr>
            <w:tcW w:w="580" w:type="dxa"/>
            <w:shd w:val="clear" w:color="auto" w:fill="D9D9D9" w:themeFill="background1" w:themeFillShade="D9"/>
            <w:noWrap/>
            <w:tcMar/>
            <w:vAlign w:val="center"/>
            <w:hideMark/>
          </w:tcPr>
          <w:p w:rsidRPr="009B2ABB" w:rsidR="00EB7E45" w:rsidP="00DB0767" w:rsidRDefault="00EB7E45"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5955" w:type="dxa"/>
            <w:shd w:val="clear" w:color="auto" w:fill="D9D9D9" w:themeFill="background1" w:themeFillShade="D9"/>
            <w:noWrap/>
            <w:tcMar/>
            <w:vAlign w:val="center"/>
            <w:hideMark/>
          </w:tcPr>
          <w:p w:rsidRPr="009B2ABB" w:rsidR="00EB7E45" w:rsidP="00DB0767" w:rsidRDefault="00EB7E45"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5245" w:type="dxa"/>
            <w:shd w:val="clear" w:color="auto" w:fill="D9D9D9" w:themeFill="background1" w:themeFillShade="D9"/>
            <w:noWrap/>
            <w:tcMar/>
            <w:vAlign w:val="center"/>
            <w:hideMark/>
          </w:tcPr>
          <w:p w:rsidRPr="009B2ABB" w:rsidR="00EB7E45" w:rsidP="00DB0767" w:rsidRDefault="00EB7E45"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EB7E45" w:rsidTr="01931053" w14:paraId="51B2E48E" w14:textId="77777777">
        <w:trPr>
          <w:trHeight w:val="616"/>
        </w:trPr>
        <w:tc>
          <w:tcPr>
            <w:tcW w:w="580" w:type="dxa"/>
            <w:noWrap/>
            <w:tcMar/>
            <w:vAlign w:val="center"/>
          </w:tcPr>
          <w:p w:rsidRPr="009B2ABB" w:rsidR="00EB7E45" w:rsidP="00DB0767" w:rsidRDefault="00EB7E45"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5955" w:type="dxa"/>
            <w:tcMar/>
            <w:vAlign w:val="center"/>
          </w:tcPr>
          <w:p w:rsidRPr="00EF63D6" w:rsidR="00EB7E45" w:rsidP="00DB0767" w:rsidRDefault="00EB7E45"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EB7E45" w:rsidP="00DB0767" w:rsidRDefault="00EB7E45" w14:paraId="14FD3441"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 xml:space="preserve">Spare wheel / </w:t>
            </w:r>
            <w:proofErr w:type="gramStart"/>
            <w:r w:rsidRPr="009B2ABB">
              <w:rPr>
                <w:rFonts w:eastAsia="Calibri" w:asciiTheme="minorHAnsi" w:hAnsiTheme="minorHAnsi" w:cstheme="minorHAnsi"/>
              </w:rPr>
              <w:t>tire;</w:t>
            </w:r>
            <w:proofErr w:type="gramEnd"/>
          </w:p>
          <w:p w:rsidRPr="009B2ABB" w:rsidR="00EB7E45" w:rsidP="00DB0767" w:rsidRDefault="00EB7E45" w14:paraId="50CA5071"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 xml:space="preserve">Jack and tools to </w:t>
            </w:r>
            <w:proofErr w:type="gramStart"/>
            <w:r w:rsidRPr="009B2ABB">
              <w:rPr>
                <w:rFonts w:eastAsia="Calibri" w:asciiTheme="minorHAnsi" w:hAnsiTheme="minorHAnsi" w:cstheme="minorHAnsi"/>
              </w:rPr>
              <w:t>change;</w:t>
            </w:r>
            <w:proofErr w:type="gramEnd"/>
          </w:p>
          <w:p w:rsidRPr="009B2ABB" w:rsidR="00EB7E45" w:rsidP="00DB0767" w:rsidRDefault="00EB7E45" w14:paraId="7C7CED0B"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 xml:space="preserve">Warning / Hazard </w:t>
            </w:r>
            <w:proofErr w:type="gramStart"/>
            <w:r w:rsidRPr="009B2ABB">
              <w:rPr>
                <w:rFonts w:eastAsia="Calibri" w:asciiTheme="minorHAnsi" w:hAnsiTheme="minorHAnsi" w:cstheme="minorHAnsi"/>
              </w:rPr>
              <w:t>Triangle;</w:t>
            </w:r>
            <w:proofErr w:type="gramEnd"/>
          </w:p>
          <w:p w:rsidRPr="009B2ABB" w:rsidR="00EB7E45" w:rsidP="00DB0767" w:rsidRDefault="00EB7E45" w14:paraId="5F9EB1B6"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 xml:space="preserve">Tow </w:t>
            </w:r>
            <w:proofErr w:type="gramStart"/>
            <w:r w:rsidRPr="009B2ABB">
              <w:rPr>
                <w:rFonts w:eastAsia="Calibri" w:asciiTheme="minorHAnsi" w:hAnsiTheme="minorHAnsi" w:cstheme="minorHAnsi"/>
              </w:rPr>
              <w:t>rope;</w:t>
            </w:r>
            <w:proofErr w:type="gramEnd"/>
          </w:p>
          <w:p w:rsidRPr="009B2ABB" w:rsidR="00EB7E45" w:rsidP="00DB0767" w:rsidRDefault="00EB7E45" w14:paraId="6614708D"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EB7E45" w:rsidP="00775F1C" w:rsidRDefault="00EB7E45" w14:paraId="514DD4FD" w14:textId="124D3232">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EB7E45" w:rsidP="00DB0767" w:rsidRDefault="00EB7E45" w14:paraId="31F0CE1F" w14:textId="60EAA24F">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EB7E45" w:rsidP="00DB0767" w:rsidRDefault="00EB7E45" w14:paraId="24618F69" w14:textId="434E96EE">
            <w:pPr>
              <w:pStyle w:val="ListParagraph"/>
              <w:numPr>
                <w:ilvl w:val="0"/>
                <w:numId w:val="10"/>
              </w:numPr>
              <w:rPr>
                <w:rFonts w:eastAsia="Calibri" w:asciiTheme="minorHAnsi" w:hAnsiTheme="minorHAnsi" w:cstheme="minorHAnsi"/>
              </w:rPr>
            </w:pPr>
            <w:r w:rsidRPr="00476687">
              <w:rPr>
                <w:rFonts w:eastAsia="Calibri" w:asciiTheme="minorHAnsi" w:hAnsiTheme="minorHAnsi" w:cstheme="minorHAnsi"/>
              </w:rPr>
              <w:t>Up-to-date full driving license.</w:t>
            </w:r>
          </w:p>
          <w:p w:rsidRPr="00EF63D6" w:rsidR="00EB7E45" w:rsidP="00DB0767" w:rsidRDefault="00EB7E45" w14:paraId="7E20376D" w14:textId="534A3546">
            <w:pPr>
              <w:rPr>
                <w:rFonts w:eastAsia="Calibri" w:asciiTheme="minorHAnsi" w:hAnsiTheme="minorHAnsi" w:cstheme="minorHAnsi"/>
                <w:b/>
                <w:bCs/>
              </w:rPr>
            </w:pPr>
          </w:p>
        </w:tc>
        <w:tc>
          <w:tcPr>
            <w:tcW w:w="5245" w:type="dxa"/>
            <w:noWrap/>
            <w:tcMar/>
          </w:tcPr>
          <w:p w:rsidRPr="009B2ABB" w:rsidR="00EB7E45" w:rsidP="00DB0767" w:rsidRDefault="00EB7E45" w14:paraId="2785C3BD" w14:textId="77777777">
            <w:pPr>
              <w:rPr>
                <w:rFonts w:eastAsia="Calibri" w:asciiTheme="minorHAnsi" w:hAnsiTheme="minorHAnsi" w:cstheme="minorHAnsi"/>
                <w:bCs/>
              </w:rPr>
            </w:pPr>
          </w:p>
        </w:tc>
      </w:tr>
      <w:tr w:rsidRPr="009B2ABB" w:rsidR="00EB7E45" w:rsidTr="01931053" w14:paraId="2191628B" w14:textId="77777777">
        <w:trPr>
          <w:trHeight w:val="855"/>
        </w:trPr>
        <w:tc>
          <w:tcPr>
            <w:tcW w:w="580" w:type="dxa"/>
            <w:tcBorders>
              <w:bottom w:val="single" w:color="auto" w:sz="4" w:space="0"/>
            </w:tcBorders>
            <w:noWrap/>
            <w:tcMar/>
            <w:vAlign w:val="center"/>
            <w:hideMark/>
          </w:tcPr>
          <w:p w:rsidRPr="009B2ABB" w:rsidR="00EB7E45" w:rsidP="00DB0767" w:rsidRDefault="00EB7E45"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5955" w:type="dxa"/>
            <w:tcBorders>
              <w:bottom w:val="single" w:color="auto" w:sz="4" w:space="0"/>
            </w:tcBorders>
            <w:tcMar/>
            <w:vAlign w:val="center"/>
            <w:hideMark/>
          </w:tcPr>
          <w:p w:rsidRPr="00DB0767" w:rsidR="00EB7E45" w:rsidP="2F6ED8C5" w:rsidRDefault="00EB7E45" w14:paraId="6A83D48D" w14:textId="5605CCE2">
            <w:pPr>
              <w:pStyle w:val="ListParagraph"/>
              <w:numPr>
                <w:ilvl w:val="0"/>
                <w:numId w:val="1"/>
              </w:numPr>
              <w:rPr>
                <w:rFonts w:eastAsia="Calibri" w:asciiTheme="minorHAnsi" w:hAnsiTheme="minorHAnsi" w:cstheme="minorBidi"/>
                <w:lang w:val="nb-NO"/>
              </w:rPr>
            </w:pPr>
            <w:r w:rsidRPr="2F6ED8C5">
              <w:rPr>
                <w:rFonts w:eastAsia="Calibri" w:asciiTheme="minorHAnsi" w:hAnsiTheme="minorHAnsi" w:cstheme="minorBidi"/>
                <w:lang w:val="nb-NO"/>
              </w:rPr>
              <w:t xml:space="preserve">The service provider guarante to do all the routine services and maintenances without any extra cost including but not limited to all fluids, windows wipers, worn out tires, faulty or </w:t>
            </w:r>
            <w:r w:rsidRPr="2F6ED8C5">
              <w:rPr>
                <w:rFonts w:eastAsia="Calibri" w:asciiTheme="minorHAnsi" w:hAnsiTheme="minorHAnsi" w:cstheme="minorBidi"/>
                <w:lang w:val="nb-NO"/>
              </w:rPr>
              <w:lastRenderedPageBreak/>
              <w:t xml:space="preserve">burnt out headlights, lights signals, </w:t>
            </w:r>
            <w:r w:rsidRPr="2F6ED8C5">
              <w:rPr>
                <w:rFonts w:eastAsia="Calibri" w:asciiTheme="minorHAnsi" w:hAnsiTheme="minorHAnsi" w:cstheme="minorBidi"/>
              </w:rPr>
              <w:t xml:space="preserve">full technical service with regular change of air filters, oil change, and any other spare part replacement on demand.  </w:t>
            </w:r>
          </w:p>
          <w:p w:rsidRPr="00DB0767" w:rsidR="00EB7E45" w:rsidP="01931053" w:rsidRDefault="00EB7E45" w14:noSpellErr="1" w14:paraId="7D159525" w14:textId="49DCD795">
            <w:pPr>
              <w:pStyle w:val="ListParagraph"/>
              <w:numPr>
                <w:ilvl w:val="0"/>
                <w:numId w:val="1"/>
              </w:numPr>
              <w:rPr>
                <w:rFonts w:ascii="Calibri" w:hAnsi="Calibri" w:eastAsia="Calibri" w:cs="Arial" w:asciiTheme="minorAscii" w:hAnsiTheme="minorAscii" w:cstheme="minorBidi"/>
                <w:lang w:val="nb-NO"/>
              </w:rPr>
            </w:pPr>
            <w:r w:rsidRPr="01931053" w:rsidR="00EB7E45">
              <w:rPr>
                <w:rFonts w:ascii="Calibri" w:hAnsi="Calibri" w:eastAsia="Calibri" w:cs="Arial" w:asciiTheme="minorAscii" w:hAnsiTheme="minorAscii" w:cstheme="minorBidi"/>
              </w:rPr>
              <w:t xml:space="preserve">The selected bidder/s must </w:t>
            </w:r>
            <w:r w:rsidRPr="01931053" w:rsidR="00EB7E45">
              <w:rPr>
                <w:rFonts w:ascii="Calibri" w:hAnsi="Calibri" w:eastAsia="Calibri" w:cs="Arial" w:asciiTheme="minorAscii" w:hAnsiTheme="minorAscii" w:cstheme="minorBidi"/>
              </w:rPr>
              <w:t>provide</w:t>
            </w:r>
            <w:r w:rsidRPr="01931053" w:rsidR="00EB7E45">
              <w:rPr>
                <w:rFonts w:ascii="Calibri" w:hAnsi="Calibri" w:eastAsia="Calibri" w:cs="Arial" w:asciiTheme="minorAscii" w:hAnsiTheme="minorAscii" w:cstheme="minorBidi"/>
              </w:rPr>
              <w:t xml:space="preserve"> fuel for the type of vehicle as </w:t>
            </w:r>
            <w:r w:rsidRPr="01931053" w:rsidR="00EB7E45">
              <w:rPr>
                <w:rFonts w:ascii="Calibri" w:hAnsi="Calibri" w:eastAsia="Calibri" w:cs="Arial" w:asciiTheme="minorAscii" w:hAnsiTheme="minorAscii" w:cstheme="minorBidi"/>
              </w:rPr>
              <w:t>stated</w:t>
            </w:r>
            <w:r w:rsidRPr="01931053" w:rsidR="00EB7E45">
              <w:rPr>
                <w:rFonts w:ascii="Calibri" w:hAnsi="Calibri" w:eastAsia="Calibri" w:cs="Arial" w:asciiTheme="minorAscii" w:hAnsiTheme="minorAscii" w:cstheme="minorBidi"/>
              </w:rPr>
              <w:t xml:space="preserve"> in the specifications.</w:t>
            </w:r>
            <w:commentRangeStart w:id="3"/>
            <w:commentRangeStart w:id="4"/>
            <w:commentRangeEnd w:id="3"/>
            <w:r>
              <w:rPr>
                <w:rStyle w:val="CommentReference"/>
              </w:rPr>
              <w:commentReference w:id="3"/>
            </w:r>
            <w:commentRangeEnd w:id="4"/>
            <w:r>
              <w:rPr>
                <w:rStyle w:val="CommentReference"/>
              </w:rPr>
              <w:commentReference w:id="4"/>
            </w:r>
            <w:r>
              <w:rPr>
                <w:rStyle w:val="CommentReference"/>
              </w:rPr>
            </w:r>
            <w:r>
              <w:rPr>
                <w:rStyle w:val="CommentReference"/>
              </w:rPr>
            </w:r>
          </w:p>
          <w:p w:rsidRPr="00DB0767" w:rsidR="00EB7E45" w:rsidP="01931053" w:rsidRDefault="00EB7E45" w14:paraId="7369FDA9" w14:textId="5E7DC8DD">
            <w:pPr>
              <w:pStyle w:val="ListParagraph"/>
              <w:numPr>
                <w:ilvl w:val="0"/>
                <w:numId w:val="1"/>
              </w:numPr>
              <w:rPr>
                <w:rFonts w:ascii="Calibri" w:hAnsi="Calibri" w:eastAsia="Calibri" w:cs="Arial" w:asciiTheme="minorAscii" w:hAnsiTheme="minorAscii" w:cstheme="minorBidi"/>
                <w:lang w:val="nb-NO"/>
              </w:rPr>
            </w:pPr>
            <w:r w:rsidRPr="01931053" w:rsidR="678F81F6">
              <w:rPr>
                <w:rFonts w:ascii="Calibri" w:hAnsi="Calibri" w:eastAsia="Calibri" w:cs="Arial" w:asciiTheme="minorAscii" w:hAnsiTheme="minorAscii" w:cstheme="minorBidi"/>
                <w:lang w:val="nb-NO"/>
              </w:rPr>
              <w:t xml:space="preserve">The estimates for </w:t>
            </w:r>
            <w:r w:rsidRPr="01931053" w:rsidR="678F81F6">
              <w:rPr>
                <w:rFonts w:ascii="Calibri" w:hAnsi="Calibri" w:eastAsia="Calibri" w:cs="Arial" w:asciiTheme="minorAscii" w:hAnsiTheme="minorAscii" w:cstheme="minorBidi"/>
                <w:lang w:val="nb-NO"/>
              </w:rPr>
              <w:t>number</w:t>
            </w:r>
            <w:r w:rsidRPr="01931053" w:rsidR="678F81F6">
              <w:rPr>
                <w:rFonts w:ascii="Calibri" w:hAnsi="Calibri" w:eastAsia="Calibri" w:cs="Arial" w:asciiTheme="minorAscii" w:hAnsiTheme="minorAscii" w:cstheme="minorBidi"/>
                <w:lang w:val="nb-NO"/>
              </w:rPr>
              <w:t xml:space="preserve"> </w:t>
            </w:r>
            <w:r w:rsidRPr="01931053" w:rsidR="678F81F6">
              <w:rPr>
                <w:rFonts w:ascii="Calibri" w:hAnsi="Calibri" w:eastAsia="Calibri" w:cs="Arial" w:asciiTheme="minorAscii" w:hAnsiTheme="minorAscii" w:cstheme="minorBidi"/>
                <w:lang w:val="nb-NO"/>
              </w:rPr>
              <w:t>kilometer</w:t>
            </w:r>
            <w:r w:rsidRPr="01931053" w:rsidR="678F81F6">
              <w:rPr>
                <w:rFonts w:ascii="Calibri" w:hAnsi="Calibri" w:eastAsia="Calibri" w:cs="Arial" w:asciiTheme="minorAscii" w:hAnsiTheme="minorAscii" w:cstheme="minorBidi"/>
                <w:lang w:val="nb-NO"/>
              </w:rPr>
              <w:t xml:space="preserve"> that will </w:t>
            </w:r>
            <w:r w:rsidRPr="01931053" w:rsidR="4DCA1F9F">
              <w:rPr>
                <w:rFonts w:ascii="Calibri" w:hAnsi="Calibri" w:eastAsia="Calibri" w:cs="Arial" w:asciiTheme="minorAscii" w:hAnsiTheme="minorAscii" w:cstheme="minorBidi"/>
                <w:lang w:val="nb-NO"/>
              </w:rPr>
              <w:t>have</w:t>
            </w:r>
            <w:r w:rsidRPr="01931053" w:rsidR="678F81F6">
              <w:rPr>
                <w:rFonts w:ascii="Calibri" w:hAnsi="Calibri" w:eastAsia="Calibri" w:cs="Arial" w:asciiTheme="minorAscii" w:hAnsiTheme="minorAscii" w:cstheme="minorBidi"/>
                <w:lang w:val="nb-NO"/>
              </w:rPr>
              <w:t xml:space="preserve"> 1500 </w:t>
            </w:r>
            <w:r w:rsidRPr="01931053" w:rsidR="0E1C62FC">
              <w:rPr>
                <w:rFonts w:ascii="Calibri" w:hAnsi="Calibri" w:eastAsia="Calibri" w:cs="Arial" w:asciiTheme="minorAscii" w:hAnsiTheme="minorAscii" w:cstheme="minorBidi"/>
                <w:lang w:val="nb-NO"/>
              </w:rPr>
              <w:t>kilo,</w:t>
            </w:r>
            <w:r w:rsidRPr="01931053" w:rsidR="678F81F6">
              <w:rPr>
                <w:rFonts w:ascii="Calibri" w:hAnsi="Calibri" w:eastAsia="Calibri" w:cs="Arial" w:asciiTheme="minorAscii" w:hAnsiTheme="minorAscii" w:cstheme="minorBidi"/>
                <w:lang w:val="nb-NO"/>
              </w:rPr>
              <w:t xml:space="preserve"> and this can be over than that or less then.</w:t>
            </w:r>
          </w:p>
        </w:tc>
        <w:tc>
          <w:tcPr>
            <w:tcW w:w="5245" w:type="dxa"/>
            <w:tcBorders>
              <w:bottom w:val="single" w:color="auto" w:sz="4" w:space="0"/>
            </w:tcBorders>
            <w:noWrap/>
            <w:tcMar/>
            <w:hideMark/>
          </w:tcPr>
          <w:p w:rsidRPr="009B2ABB" w:rsidR="00EB7E45" w:rsidP="00DB0767" w:rsidRDefault="00EB7E45" w14:paraId="0813ADDD" w14:textId="77777777">
            <w:pPr>
              <w:rPr>
                <w:rFonts w:eastAsia="Calibri" w:asciiTheme="minorHAnsi" w:hAnsiTheme="minorHAnsi" w:cstheme="minorHAnsi"/>
                <w:bCs/>
              </w:rPr>
            </w:pPr>
            <w:r w:rsidRPr="009B2ABB">
              <w:rPr>
                <w:rFonts w:eastAsia="Calibri" w:asciiTheme="minorHAnsi" w:hAnsiTheme="minorHAnsi" w:cstheme="minorHAnsi"/>
                <w:bCs/>
              </w:rPr>
              <w:lastRenderedPageBreak/>
              <w:t> </w:t>
            </w:r>
          </w:p>
          <w:p w:rsidRPr="009B2ABB" w:rsidR="00EB7E45" w:rsidP="00DB0767" w:rsidRDefault="00EB7E45" w14:paraId="498229FB" w14:textId="59A773D6">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EB7E45" w:rsidTr="01931053" w14:paraId="460CAC8F" w14:textId="77777777">
        <w:trPr>
          <w:trHeight w:val="855"/>
        </w:trPr>
        <w:tc>
          <w:tcPr>
            <w:tcW w:w="580" w:type="dxa"/>
            <w:tcBorders>
              <w:top w:val="single" w:color="auto" w:sz="4" w:space="0"/>
            </w:tcBorders>
            <w:noWrap/>
            <w:tcMar/>
            <w:vAlign w:val="center"/>
            <w:hideMark/>
          </w:tcPr>
          <w:p w:rsidRPr="009B2ABB" w:rsidR="00EB7E45" w:rsidP="00DB0767" w:rsidRDefault="00EB7E45"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5955" w:type="dxa"/>
            <w:tcBorders>
              <w:top w:val="single" w:color="auto" w:sz="4" w:space="0"/>
            </w:tcBorders>
            <w:tcMar/>
            <w:vAlign w:val="center"/>
            <w:hideMark/>
          </w:tcPr>
          <w:p w:rsidRPr="009B2ABB" w:rsidR="00EB7E45" w:rsidP="00DB0767" w:rsidRDefault="00EB7E45" w14:paraId="7D8C3CB9" w14:textId="59CA2EB6">
            <w:pPr>
              <w:rPr>
                <w:rFonts w:eastAsia="Calibri" w:asciiTheme="minorHAnsi" w:hAnsiTheme="minorHAnsi" w:cstheme="minorHAnsi"/>
                <w:bCs/>
              </w:rPr>
            </w:pPr>
            <w:r w:rsidRPr="009B2ABB">
              <w:rPr>
                <w:rFonts w:eastAsia="Calibri" w:asciiTheme="minorHAnsi" w:hAnsiTheme="minorHAnsi" w:cstheme="minorHAnsi"/>
                <w:bCs/>
              </w:rPr>
              <w:t>Each vehicle must be in basic seen, no customization is accepted.</w:t>
            </w:r>
          </w:p>
        </w:tc>
        <w:tc>
          <w:tcPr>
            <w:tcW w:w="5245" w:type="dxa"/>
            <w:tcBorders>
              <w:top w:val="single" w:color="auto" w:sz="4" w:space="0"/>
            </w:tcBorders>
            <w:noWrap/>
            <w:tcMar/>
            <w:hideMark/>
          </w:tcPr>
          <w:p w:rsidRPr="009B2ABB" w:rsidR="00EB7E45" w:rsidP="00DB0767" w:rsidRDefault="00EB7E45" w14:paraId="4A5DE192" w14:textId="77777777">
            <w:pPr>
              <w:rPr>
                <w:rFonts w:eastAsia="Calibri" w:asciiTheme="minorHAnsi" w:hAnsiTheme="minorHAnsi" w:cstheme="minorHAnsi"/>
                <w:bCs/>
              </w:rPr>
            </w:pPr>
            <w:r w:rsidRPr="009B2ABB">
              <w:rPr>
                <w:rFonts w:eastAsia="Calibri" w:asciiTheme="minorHAnsi" w:hAnsiTheme="minorHAnsi" w:cstheme="minorHAnsi"/>
                <w:bCs/>
              </w:rPr>
              <w:t> </w:t>
            </w:r>
          </w:p>
          <w:p w:rsidRPr="009B2ABB" w:rsidR="00EB7E45" w:rsidP="00DB0767" w:rsidRDefault="00EB7E45" w14:paraId="6299EC57" w14:textId="529C1EFE">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EB7E45" w:rsidTr="01931053" w14:paraId="08F3BEAC" w14:textId="77777777">
        <w:trPr>
          <w:trHeight w:val="598"/>
        </w:trPr>
        <w:tc>
          <w:tcPr>
            <w:tcW w:w="580" w:type="dxa"/>
            <w:noWrap/>
            <w:tcMar/>
            <w:vAlign w:val="center"/>
            <w:hideMark/>
          </w:tcPr>
          <w:p w:rsidRPr="009B2ABB" w:rsidR="00EB7E45" w:rsidP="00DB0767" w:rsidRDefault="00EB7E45"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5955" w:type="dxa"/>
            <w:tcMar/>
            <w:vAlign w:val="center"/>
            <w:hideMark/>
          </w:tcPr>
          <w:p w:rsidRPr="009B2ABB" w:rsidR="00EB7E45" w:rsidP="00DB0767" w:rsidRDefault="00EB7E45" w14:paraId="48E4A54D" w14:textId="73A5D0EC">
            <w:pPr>
              <w:rPr>
                <w:rFonts w:eastAsia="Calibri" w:asciiTheme="minorHAnsi" w:hAnsiTheme="minorHAnsi" w:cstheme="minorHAnsi"/>
                <w:bCs/>
              </w:rPr>
            </w:pPr>
            <w:r w:rsidRPr="009B2ABB">
              <w:rPr>
                <w:rFonts w:eastAsia="Calibri" w:asciiTheme="minorHAnsi" w:hAnsiTheme="minorHAnsi" w:cstheme="minorHAnsi"/>
                <w:bCs/>
              </w:rPr>
              <w:t>The service provider must provide vehicles in clean outseen must be in good shape and in a safe mechanical operating condition.</w:t>
            </w:r>
          </w:p>
        </w:tc>
        <w:tc>
          <w:tcPr>
            <w:tcW w:w="5245" w:type="dxa"/>
            <w:noWrap/>
            <w:tcMar/>
            <w:hideMark/>
          </w:tcPr>
          <w:p w:rsidRPr="009B2ABB" w:rsidR="00EB7E45" w:rsidP="00DB0767" w:rsidRDefault="00EB7E45" w14:paraId="204D8178" w14:textId="77777777">
            <w:pPr>
              <w:rPr>
                <w:rFonts w:eastAsia="Calibri" w:asciiTheme="minorHAnsi" w:hAnsiTheme="minorHAnsi" w:cstheme="minorHAnsi"/>
                <w:bCs/>
              </w:rPr>
            </w:pPr>
            <w:r w:rsidRPr="009B2ABB">
              <w:rPr>
                <w:rFonts w:eastAsia="Calibri" w:asciiTheme="minorHAnsi" w:hAnsiTheme="minorHAnsi" w:cstheme="minorHAnsi"/>
                <w:bCs/>
              </w:rPr>
              <w:t> </w:t>
            </w:r>
          </w:p>
          <w:p w:rsidRPr="009B2ABB" w:rsidR="00EB7E45" w:rsidP="00DB0767" w:rsidRDefault="00EB7E45" w14:paraId="359AA68A" w14:textId="639D3029">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EB7E45" w:rsidTr="01931053" w14:paraId="6C41807D" w14:textId="77777777">
        <w:trPr>
          <w:trHeight w:val="598"/>
        </w:trPr>
        <w:tc>
          <w:tcPr>
            <w:tcW w:w="580" w:type="dxa"/>
            <w:noWrap/>
            <w:tcMar/>
            <w:vAlign w:val="center"/>
          </w:tcPr>
          <w:p w:rsidRPr="009B2ABB" w:rsidR="00EB7E45" w:rsidP="00DB0767" w:rsidRDefault="00EB7E45"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5955" w:type="dxa"/>
            <w:tcMar/>
            <w:vAlign w:val="center"/>
          </w:tcPr>
          <w:p w:rsidRPr="009B2ABB" w:rsidR="00EB7E45" w:rsidP="00DB0767" w:rsidRDefault="00EB7E45"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5245" w:type="dxa"/>
            <w:noWrap/>
            <w:tcMar/>
          </w:tcPr>
          <w:p w:rsidRPr="009B2ABB" w:rsidR="00EB7E45" w:rsidP="00DB0767" w:rsidRDefault="00EB7E45" w14:paraId="10B78A4E" w14:textId="77777777">
            <w:pPr>
              <w:rPr>
                <w:rFonts w:eastAsia="Calibri" w:asciiTheme="minorHAnsi" w:hAnsiTheme="minorHAnsi" w:cstheme="minorHAnsi"/>
                <w:bCs/>
              </w:rPr>
            </w:pPr>
          </w:p>
        </w:tc>
      </w:tr>
      <w:tr w:rsidRPr="009B2ABB" w:rsidR="009251C1" w:rsidTr="01931053"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2"/>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EB7E45" w:rsidTr="01931053" w14:paraId="3AC870BF" w14:textId="77777777">
        <w:trPr>
          <w:trHeight w:val="600"/>
        </w:trPr>
        <w:tc>
          <w:tcPr>
            <w:tcW w:w="580" w:type="dxa"/>
            <w:noWrap/>
            <w:tcMar/>
            <w:vAlign w:val="center"/>
            <w:hideMark/>
          </w:tcPr>
          <w:p w:rsidRPr="009B2ABB" w:rsidR="00EB7E45" w:rsidP="00DB0767" w:rsidRDefault="00EB7E45" w14:paraId="1853EC34" w14:textId="77777777">
            <w:pPr>
              <w:jc w:val="center"/>
              <w:rPr>
                <w:rFonts w:eastAsia="Calibri" w:asciiTheme="minorHAnsi" w:hAnsiTheme="minorHAnsi" w:cstheme="minorHAnsi"/>
                <w:bCs/>
              </w:rPr>
            </w:pPr>
            <w:r w:rsidRPr="009B2ABB">
              <w:rPr>
                <w:rFonts w:eastAsia="Calibri" w:asciiTheme="minorHAnsi" w:hAnsiTheme="minorHAnsi" w:cstheme="minorHAnsi"/>
                <w:bCs/>
              </w:rPr>
              <w:t>2.1</w:t>
            </w:r>
          </w:p>
        </w:tc>
        <w:tc>
          <w:tcPr>
            <w:tcW w:w="5955" w:type="dxa"/>
            <w:tcMar/>
            <w:vAlign w:val="center"/>
            <w:hideMark/>
          </w:tcPr>
          <w:p w:rsidRPr="009B2ABB" w:rsidR="00EB7E45" w:rsidP="01931053" w:rsidRDefault="00EB7E45" w14:paraId="66995869" w14:textId="3DAB60C2">
            <w:pPr>
              <w:pStyle w:val="Normal"/>
              <w:rPr>
                <w:rFonts w:ascii="Calibri" w:hAnsi="Calibri" w:eastAsia="Calibri" w:cs="Calibri" w:asciiTheme="minorAscii" w:hAnsiTheme="minorAscii" w:cstheme="minorAscii"/>
              </w:rPr>
            </w:pPr>
            <w:r w:rsidRPr="01931053" w:rsidR="28508372">
              <w:rPr>
                <w:rFonts w:ascii="Calibri" w:hAnsi="Calibri" w:eastAsia="Calibri" w:cs="Calibri" w:asciiTheme="minorAscii" w:hAnsiTheme="minorAscii" w:cstheme="minorAscii"/>
              </w:rPr>
              <w:t>Full comprehensive coverage; (Vehicle collision, vehicle overturned, vehicle fire)</w:t>
            </w:r>
          </w:p>
        </w:tc>
        <w:tc>
          <w:tcPr>
            <w:tcW w:w="5245" w:type="dxa"/>
            <w:noWrap/>
            <w:tcMar/>
            <w:hideMark/>
          </w:tcPr>
          <w:p w:rsidRPr="009B2ABB" w:rsidR="00EB7E45" w:rsidP="00DB0767" w:rsidRDefault="00EB7E45" w14:paraId="28AD9C39" w14:textId="77777777">
            <w:pPr>
              <w:rPr>
                <w:rFonts w:eastAsia="Calibri" w:asciiTheme="minorHAnsi" w:hAnsiTheme="minorHAnsi" w:cstheme="minorHAnsi"/>
                <w:bCs/>
              </w:rPr>
            </w:pPr>
            <w:r w:rsidRPr="009B2ABB">
              <w:rPr>
                <w:rFonts w:eastAsia="Calibri" w:asciiTheme="minorHAnsi" w:hAnsiTheme="minorHAnsi" w:cstheme="minorHAnsi"/>
                <w:bCs/>
              </w:rPr>
              <w:t> </w:t>
            </w:r>
          </w:p>
          <w:p w:rsidRPr="009B2ABB" w:rsidR="00EB7E45" w:rsidP="00DB0767" w:rsidRDefault="00EB7E45" w14:paraId="22A8A4D6" w14:textId="3A1A940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1931053"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2"/>
            <w:tcMar/>
            <w:vAlign w:val="center"/>
          </w:tcPr>
          <w:p w:rsidRPr="009B2ABB" w:rsidR="009251C1" w:rsidP="00DB0767" w:rsidRDefault="009251C1" w14:paraId="2F1A94AD" w14:textId="77777777">
            <w:pPr>
              <w:rPr>
                <w:rFonts w:eastAsia="Calibri" w:asciiTheme="minorHAnsi" w:hAnsiTheme="minorHAnsi" w:cstheme="minorHAnsi"/>
                <w:bCs/>
              </w:rPr>
            </w:pPr>
            <w:r w:rsidRPr="009B2ABB">
              <w:rPr>
                <w:rFonts w:eastAsia="Calibri" w:asciiTheme="minorHAnsi" w:hAnsiTheme="minorHAnsi" w:cstheme="minorHAnsi"/>
                <w:b/>
                <w:bCs/>
              </w:rPr>
              <w:t>Service Coverage</w:t>
            </w:r>
          </w:p>
        </w:tc>
      </w:tr>
      <w:tr w:rsidRPr="009B2ABB" w:rsidR="00EB7E45" w:rsidTr="01931053" w14:paraId="529AAC42" w14:textId="77777777">
        <w:trPr>
          <w:trHeight w:val="600"/>
        </w:trPr>
        <w:tc>
          <w:tcPr>
            <w:tcW w:w="580" w:type="dxa"/>
            <w:noWrap/>
            <w:tcMar/>
            <w:vAlign w:val="center"/>
          </w:tcPr>
          <w:p w:rsidRPr="009B2ABB" w:rsidR="00EB7E45" w:rsidP="00DB0767" w:rsidRDefault="00EB7E45"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5955" w:type="dxa"/>
            <w:tcMar/>
            <w:vAlign w:val="center"/>
          </w:tcPr>
          <w:p w:rsidRPr="009B2ABB" w:rsidR="00EB7E45" w:rsidP="43E12F95" w:rsidRDefault="00EB7E45" w14:paraId="069BCDC3" w14:textId="190271A0">
            <w:pPr>
              <w:rPr>
                <w:rFonts w:eastAsia="Calibri" w:asciiTheme="minorHAnsi" w:hAnsiTheme="minorHAnsi" w:cstheme="minorBidi"/>
              </w:rPr>
            </w:pPr>
            <w:r w:rsidRPr="43E12F95">
              <w:rPr>
                <w:rFonts w:eastAsia="Calibri" w:asciiTheme="minorHAnsi" w:hAnsiTheme="minorHAnsi" w:cstheme="minorBidi"/>
              </w:rPr>
              <w:t xml:space="preserve">The service provider must be in Samara and provide service for travel to area mention in section 4, Area of Operation. </w:t>
            </w:r>
          </w:p>
        </w:tc>
        <w:tc>
          <w:tcPr>
            <w:tcW w:w="5245" w:type="dxa"/>
            <w:noWrap/>
            <w:tcMar/>
          </w:tcPr>
          <w:p w:rsidRPr="009B2ABB" w:rsidR="00EB7E45" w:rsidP="00DB0767" w:rsidRDefault="00EB7E45" w14:paraId="5D7E5549" w14:textId="77777777">
            <w:pPr>
              <w:rPr>
                <w:rFonts w:eastAsia="Calibri" w:asciiTheme="minorHAnsi" w:hAnsiTheme="minorHAnsi" w:cstheme="minorHAnsi"/>
                <w:bCs/>
              </w:rPr>
            </w:pPr>
          </w:p>
        </w:tc>
      </w:tr>
      <w:tr w:rsidRPr="009B2ABB" w:rsidR="009251C1" w:rsidTr="01931053" w14:paraId="7D7A36D4" w14:textId="77777777">
        <w:trPr>
          <w:trHeight w:val="600"/>
        </w:trPr>
        <w:tc>
          <w:tcPr>
            <w:tcW w:w="580" w:type="dxa"/>
            <w:noWrap/>
            <w:tcMar/>
            <w:vAlign w:val="center"/>
          </w:tcPr>
          <w:p w:rsidRPr="009B2ABB" w:rsidR="009251C1" w:rsidP="00DB0767" w:rsidRDefault="009251C1" w14:paraId="12CF388B" w14:textId="77777777">
            <w:pPr>
              <w:jc w:val="center"/>
              <w:rPr>
                <w:rFonts w:eastAsia="Calibri" w:asciiTheme="minorHAnsi" w:hAnsiTheme="minorHAnsi" w:cstheme="minorHAnsi"/>
                <w:bCs/>
              </w:rPr>
            </w:pPr>
            <w:r>
              <w:rPr>
                <w:rFonts w:eastAsia="Calibri" w:asciiTheme="minorHAnsi" w:hAnsiTheme="minorHAnsi" w:cstheme="minorHAnsi"/>
                <w:bCs/>
              </w:rPr>
              <w:t>4</w:t>
            </w:r>
          </w:p>
        </w:tc>
        <w:tc>
          <w:tcPr>
            <w:tcW w:w="11200" w:type="dxa"/>
            <w:gridSpan w:val="2"/>
            <w:tcMar/>
            <w:vAlign w:val="center"/>
          </w:tcPr>
          <w:p w:rsidRPr="009B2ABB" w:rsidR="009251C1" w:rsidP="00DB0767" w:rsidRDefault="009251C1" w14:paraId="32B8FACC" w14:textId="77777777">
            <w:pPr>
              <w:rPr>
                <w:rFonts w:eastAsia="Calibri" w:asciiTheme="minorHAnsi" w:hAnsiTheme="minorHAnsi" w:cstheme="minorHAnsi"/>
                <w:bCs/>
              </w:rPr>
            </w:pPr>
            <w:r w:rsidRPr="00D43B8E">
              <w:rPr>
                <w:rFonts w:eastAsia="Calibri" w:asciiTheme="minorHAnsi" w:hAnsiTheme="minorHAnsi" w:cstheme="minorHAnsi"/>
                <w:b/>
                <w:bCs/>
              </w:rPr>
              <w:t xml:space="preserve">Areas of Operation </w:t>
            </w:r>
          </w:p>
        </w:tc>
      </w:tr>
      <w:tr w:rsidRPr="009B2ABB" w:rsidR="00EB7E45" w:rsidTr="01931053" w14:paraId="40893F10" w14:textId="77777777">
        <w:trPr>
          <w:trHeight w:val="600"/>
        </w:trPr>
        <w:tc>
          <w:tcPr>
            <w:tcW w:w="580" w:type="dxa"/>
            <w:noWrap/>
            <w:tcMar/>
            <w:vAlign w:val="center"/>
          </w:tcPr>
          <w:p w:rsidRPr="009B2ABB" w:rsidR="00EB7E45" w:rsidP="00DB0767" w:rsidRDefault="00EB7E45" w14:paraId="5496513C" w14:textId="3EDEE1B0">
            <w:pPr>
              <w:jc w:val="center"/>
              <w:rPr>
                <w:rFonts w:eastAsia="Calibri" w:asciiTheme="minorHAnsi" w:hAnsiTheme="minorHAnsi" w:cstheme="minorHAnsi"/>
                <w:bCs/>
              </w:rPr>
            </w:pPr>
          </w:p>
        </w:tc>
        <w:tc>
          <w:tcPr>
            <w:tcW w:w="5955" w:type="dxa"/>
            <w:tcMar/>
            <w:vAlign w:val="center"/>
          </w:tcPr>
          <w:p w:rsidRPr="009B2ABB" w:rsidR="00EB7E45" w:rsidP="01931053" w:rsidRDefault="00EB7E45" w14:paraId="25B74C21" w14:textId="1A419E3A">
            <w:pPr>
              <w:rPr>
                <w:rFonts w:ascii="Calibri" w:hAnsi="Calibri" w:eastAsia="Calibri" w:cs="Arial" w:asciiTheme="minorAscii" w:hAnsiTheme="minorAscii" w:cstheme="minorBidi"/>
              </w:rPr>
            </w:pPr>
            <w:r w:rsidRPr="01931053" w:rsidR="00EB7E45">
              <w:rPr>
                <w:rFonts w:ascii="Calibri" w:hAnsi="Calibri" w:eastAsia="Calibri" w:cs="Arial" w:asciiTheme="minorAscii" w:hAnsiTheme="minorAscii" w:cstheme="minorBidi"/>
              </w:rPr>
              <w:t xml:space="preserve">Operating in </w:t>
            </w:r>
            <w:commentRangeStart w:id="6"/>
            <w:commentRangeStart w:id="7"/>
            <w:r w:rsidRPr="01931053" w:rsidR="00EB7E45">
              <w:rPr>
                <w:rFonts w:ascii="Calibri" w:hAnsi="Calibri" w:eastAsia="Calibri" w:cs="Arial" w:asciiTheme="minorAscii" w:hAnsiTheme="minorAscii" w:cstheme="minorBidi"/>
              </w:rPr>
              <w:t>Salahdin governorate Are</w:t>
            </w:r>
            <w:commentRangeEnd w:id="6"/>
            <w:r>
              <w:rPr>
                <w:rStyle w:val="CommentReference"/>
              </w:rPr>
              <w:commentReference w:id="6"/>
            </w:r>
            <w:commentRangeEnd w:id="7"/>
            <w:r>
              <w:rPr>
                <w:rStyle w:val="CommentReference"/>
              </w:rPr>
              <w:commentReference w:id="7"/>
            </w:r>
            <w:r w:rsidRPr="01931053" w:rsidR="00EB7E45">
              <w:rPr>
                <w:rFonts w:ascii="Calibri" w:hAnsi="Calibri" w:eastAsia="Calibri" w:cs="Arial" w:asciiTheme="minorAscii" w:hAnsiTheme="minorAscii" w:cstheme="minorBidi"/>
              </w:rPr>
              <w:t>a</w:t>
            </w:r>
            <w:r w:rsidRPr="01931053" w:rsidR="00FF6A95">
              <w:rPr>
                <w:rFonts w:ascii="Calibri" w:hAnsi="Calibri" w:eastAsia="Calibri" w:cs="Arial" w:asciiTheme="minorAscii" w:hAnsiTheme="minorAscii" w:cstheme="minorBidi"/>
              </w:rPr>
              <w:t xml:space="preserve"> </w:t>
            </w:r>
            <w:r w:rsidRPr="01931053" w:rsidR="70571B40">
              <w:rPr>
                <w:rFonts w:ascii="Calibri" w:hAnsi="Calibri" w:eastAsia="Calibri" w:cs="Arial" w:asciiTheme="minorAscii" w:hAnsiTheme="minorAscii" w:cstheme="minorBidi"/>
              </w:rPr>
              <w:t xml:space="preserve">where </w:t>
            </w:r>
            <w:r w:rsidRPr="01931053" w:rsidR="70571B40">
              <w:rPr>
                <w:rFonts w:ascii="Calibri" w:hAnsi="Calibri" w:eastAsia="Calibri" w:cs="Arial" w:asciiTheme="minorAscii" w:hAnsiTheme="minorAscii" w:cstheme="minorBidi"/>
              </w:rPr>
              <w:t xml:space="preserve">we need to be available in Samraa </w:t>
            </w:r>
            <w:r w:rsidRPr="01931053" w:rsidR="70571B40">
              <w:rPr>
                <w:rFonts w:ascii="Calibri" w:hAnsi="Calibri" w:eastAsia="Calibri" w:cs="Arial" w:asciiTheme="minorAscii" w:hAnsiTheme="minorAscii" w:cstheme="minorBidi"/>
              </w:rPr>
              <w:t>office</w:t>
            </w:r>
            <w:r w:rsidRPr="01931053" w:rsidR="00EB7E45">
              <w:rPr>
                <w:rFonts w:ascii="Calibri" w:hAnsi="Calibri" w:eastAsia="Calibri" w:cs="Arial" w:asciiTheme="minorAscii" w:hAnsiTheme="minorAscii" w:cstheme="minorBidi"/>
              </w:rPr>
              <w:t>,</w:t>
            </w:r>
            <w:r w:rsidRPr="01931053" w:rsidR="00EB7E45">
              <w:rPr>
                <w:rFonts w:ascii="Calibri" w:hAnsi="Calibri" w:eastAsia="Calibri" w:cs="Arial" w:asciiTheme="minorAscii" w:hAnsiTheme="minorAscii" w:cstheme="minorBidi"/>
              </w:rPr>
              <w:t xml:space="preserve"> and covering travels to Kirkuk, Tikrit, Balad, Diyala</w:t>
            </w:r>
            <w:r w:rsidRPr="01931053" w:rsidR="316D4F73">
              <w:rPr>
                <w:rFonts w:ascii="Calibri" w:hAnsi="Calibri" w:eastAsia="Calibri" w:cs="Arial" w:asciiTheme="minorAscii" w:hAnsiTheme="minorAscii" w:cstheme="minorBidi"/>
              </w:rPr>
              <w:t xml:space="preserve">, </w:t>
            </w:r>
            <w:r w:rsidRPr="01931053" w:rsidR="00EB7E45">
              <w:rPr>
                <w:rFonts w:ascii="Calibri" w:hAnsi="Calibri" w:eastAsia="Calibri" w:cs="Arial" w:asciiTheme="minorAscii" w:hAnsiTheme="minorAscii" w:cstheme="minorBidi"/>
              </w:rPr>
              <w:t>Baghdad</w:t>
            </w:r>
            <w:r w:rsidRPr="01931053" w:rsidR="4DFA53E6">
              <w:rPr>
                <w:rFonts w:ascii="Calibri" w:hAnsi="Calibri" w:eastAsia="Calibri" w:cs="Arial" w:asciiTheme="minorAscii" w:hAnsiTheme="minorAscii" w:cstheme="minorBidi"/>
              </w:rPr>
              <w:t>, and Erbil</w:t>
            </w:r>
            <w:r w:rsidRPr="01931053" w:rsidR="00EB7E45">
              <w:rPr>
                <w:rFonts w:ascii="Calibri" w:hAnsi="Calibri" w:eastAsia="Calibri" w:cs="Arial" w:asciiTheme="minorAscii" w:hAnsiTheme="minorAscii" w:cstheme="minorBidi"/>
              </w:rPr>
              <w:t xml:space="preserve"> </w:t>
            </w:r>
            <w:r w:rsidRPr="01931053" w:rsidR="00EB7E45">
              <w:rPr>
                <w:rFonts w:ascii="Calibri" w:hAnsi="Calibri" w:eastAsia="Calibri" w:cs="Arial" w:asciiTheme="minorAscii" w:hAnsiTheme="minorAscii" w:cstheme="minorBidi"/>
              </w:rPr>
              <w:t xml:space="preserve">during daytime, as and when needed. </w:t>
            </w:r>
          </w:p>
        </w:tc>
        <w:tc>
          <w:tcPr>
            <w:tcW w:w="5245" w:type="dxa"/>
            <w:noWrap/>
            <w:tcMar/>
          </w:tcPr>
          <w:p w:rsidRPr="009B2ABB" w:rsidR="00EB7E45" w:rsidP="00DB0767" w:rsidRDefault="00EB7E45" w14:paraId="388424EC" w14:textId="77777777">
            <w:pPr>
              <w:rPr>
                <w:rFonts w:eastAsia="Calibri" w:asciiTheme="minorHAnsi" w:hAnsiTheme="minorHAnsi" w:cstheme="minorHAnsi"/>
                <w:bCs/>
              </w:rPr>
            </w:pPr>
          </w:p>
        </w:tc>
      </w:tr>
      <w:tr w:rsidRPr="009B2ABB" w:rsidR="00EB7E45" w:rsidTr="01931053" w14:paraId="554A3FED" w14:textId="77777777">
        <w:trPr>
          <w:trHeight w:val="600"/>
        </w:trPr>
        <w:tc>
          <w:tcPr>
            <w:tcW w:w="580" w:type="dxa"/>
            <w:noWrap/>
            <w:tcMar/>
            <w:vAlign w:val="center"/>
          </w:tcPr>
          <w:p w:rsidR="00EB7E45" w:rsidP="00DB0767" w:rsidRDefault="00EB7E45" w14:paraId="3971DAE6" w14:textId="2C3BD5A7">
            <w:pPr>
              <w:jc w:val="center"/>
              <w:rPr>
                <w:rFonts w:eastAsia="Calibri" w:asciiTheme="minorHAnsi" w:hAnsiTheme="minorHAnsi" w:cstheme="minorHAnsi"/>
                <w:bCs/>
              </w:rPr>
            </w:pPr>
            <w:r>
              <w:rPr>
                <w:rFonts w:eastAsia="Calibri" w:asciiTheme="minorHAnsi" w:hAnsiTheme="minorHAnsi" w:cstheme="minorHAnsi"/>
                <w:bCs/>
              </w:rPr>
              <w:t>5</w:t>
            </w:r>
          </w:p>
        </w:tc>
        <w:tc>
          <w:tcPr>
            <w:tcW w:w="5955" w:type="dxa"/>
            <w:tcMar/>
            <w:vAlign w:val="center"/>
          </w:tcPr>
          <w:p w:rsidRPr="008D1548" w:rsidR="00EB7E45" w:rsidP="00DB0767" w:rsidRDefault="00EB7E45"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5245" w:type="dxa"/>
            <w:noWrap/>
            <w:tcMar/>
          </w:tcPr>
          <w:p w:rsidRPr="00EB7E45" w:rsidR="00EB7E45" w:rsidP="00DB0767" w:rsidRDefault="00EB7E45" w14:paraId="2F5E720E" w14:textId="77777777">
            <w:pPr>
              <w:rPr>
                <w:rFonts w:eastAsia="Calibri" w:asciiTheme="minorHAnsi" w:hAnsiTheme="minorHAnsi" w:cstheme="minorHAnsi"/>
                <w:bCs/>
                <w:lang w:val="en-GB"/>
              </w:rPr>
            </w:pPr>
          </w:p>
        </w:tc>
      </w:tr>
    </w:tbl>
    <w:p w:rsidR="00827043" w:rsidP="00DB133B" w:rsidRDefault="00827043" w14:paraId="585AD33A"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Pr="009B2ABB" w:rsidR="00827043" w:rsidP="01931053" w:rsidRDefault="00827043" w14:paraId="7EAC8847" w14:textId="77777777">
      <w:pPr>
        <w:jc w:val="center"/>
        <w:rPr>
          <w:rFonts w:ascii="Calibri" w:hAnsi="Calibri" w:eastAsia="Calibri" w:cs="Calibri" w:asciiTheme="minorAscii" w:hAnsiTheme="minorAscii" w:cstheme="minorAscii"/>
        </w:rPr>
      </w:pPr>
    </w:p>
    <w:p w:rsidR="01931053" w:rsidP="01931053" w:rsidRDefault="01931053" w14:paraId="2936C624" w14:textId="26128B47">
      <w:pPr>
        <w:pStyle w:val="Normal"/>
        <w:jc w:val="center"/>
        <w:rPr>
          <w:rFonts w:ascii="Calibri" w:hAnsi="Calibri" w:eastAsia="Calibri" w:cs="Calibri" w:asciiTheme="minorAscii" w:hAnsiTheme="minorAscii" w:cstheme="minorAscii"/>
        </w:rPr>
      </w:pPr>
    </w:p>
    <w:p w:rsidR="01931053" w:rsidP="01931053" w:rsidRDefault="01931053" w14:paraId="6102C622" w14:textId="01E1D11A">
      <w:pPr>
        <w:pStyle w:val="Normal"/>
        <w:jc w:val="center"/>
        <w:rPr>
          <w:rFonts w:ascii="Calibri" w:hAnsi="Calibri" w:eastAsia="Calibri" w:cs="Calibri" w:asciiTheme="minorAscii" w:hAnsiTheme="minorAscii" w:cstheme="minorAscii"/>
        </w:rPr>
      </w:pPr>
    </w:p>
    <w:p w:rsidR="01931053" w:rsidP="01931053" w:rsidRDefault="01931053" w14:paraId="159B53B3" w14:textId="215C5B53">
      <w:pPr>
        <w:pStyle w:val="Normal"/>
        <w:jc w:val="center"/>
        <w:rPr>
          <w:rFonts w:ascii="Calibri" w:hAnsi="Calibri" w:eastAsia="Calibri" w:cs="Calibri" w:asciiTheme="minorAscii" w:hAnsiTheme="minorAscii" w:cstheme="minorAscii"/>
        </w:rPr>
      </w:pPr>
    </w:p>
    <w:p w:rsidR="01931053" w:rsidP="01931053" w:rsidRDefault="01931053" w14:paraId="619D3F0E" w14:textId="141DCE81">
      <w:pPr>
        <w:pStyle w:val="Normal"/>
        <w:jc w:val="center"/>
        <w:rPr>
          <w:rFonts w:ascii="Calibri" w:hAnsi="Calibri" w:eastAsia="Calibri" w:cs="Calibri" w:asciiTheme="minorAscii" w:hAnsiTheme="minorAscii" w:cstheme="minorAscii"/>
        </w:rPr>
      </w:pPr>
    </w:p>
    <w:p w:rsidR="01931053" w:rsidP="01931053" w:rsidRDefault="01931053" w14:paraId="3857D7F3" w14:textId="1CDD3FEE">
      <w:pPr>
        <w:pStyle w:val="Normal"/>
        <w:jc w:val="center"/>
        <w:rPr>
          <w:rFonts w:ascii="Calibri" w:hAnsi="Calibri" w:eastAsia="Calibri" w:cs="Calibri" w:asciiTheme="minorAscii" w:hAnsiTheme="minorAscii" w:cstheme="minorAscii"/>
        </w:rPr>
      </w:pPr>
    </w:p>
    <w:p w:rsidR="00647137" w:rsidP="43E12F95" w:rsidRDefault="00FD49FA" w14:paraId="2EDF4E00" w14:textId="16F4DD14">
      <w:pPr>
        <w:rPr>
          <w:rFonts w:eastAsia="Calibri" w:asciiTheme="minorHAnsi" w:hAnsiTheme="minorHAnsi" w:cstheme="minorBidi"/>
          <w:i/>
          <w:iCs/>
        </w:rPr>
      </w:pPr>
      <w:commentRangeStart w:id="8"/>
      <w:r w:rsidRPr="43E12F95">
        <w:rPr>
          <w:rFonts w:asciiTheme="minorHAnsi" w:hAnsiTheme="minorHAnsi" w:cstheme="minorBidi"/>
          <w:b/>
          <w:bCs/>
          <w:sz w:val="24"/>
          <w:szCs w:val="24"/>
        </w:rPr>
        <w:t>MEDIUM VEHICLE RENTAL SERVICE</w:t>
      </w:r>
      <w:commentRangeEnd w:id="8"/>
      <w:r>
        <w:rPr>
          <w:rStyle w:val="CommentReference"/>
        </w:rPr>
        <w:commentReference w:id="8"/>
      </w:r>
    </w:p>
    <w:p w:rsidRPr="009B2ABB" w:rsidR="00647137" w:rsidP="000D2828" w:rsidRDefault="00647137" w14:paraId="1FD5E6FF" w14:textId="77777777">
      <w:pPr>
        <w:rPr>
          <w:rFonts w:asciiTheme="minorHAnsi" w:hAnsiTheme="minorHAnsi"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01931053"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01931053" w14:paraId="7C64D750" w14:textId="77777777">
        <w:trPr>
          <w:trHeight w:val="67"/>
          <w:jc w:val="center"/>
        </w:trPr>
        <w:tc>
          <w:tcPr>
            <w:tcW w:w="625" w:type="dxa"/>
            <w:shd w:val="clear" w:color="auto" w:fill="D9D9D9" w:themeFill="background1" w:themeFillShade="D9"/>
            <w:tcMar/>
            <w:vAlign w:val="center"/>
          </w:tcPr>
          <w:p w:rsidRPr="009B2ABB" w:rsidR="00B2717D" w:rsidP="01931053" w:rsidRDefault="00B2717D" w14:paraId="5DE3F20E" w14:textId="2488025A">
            <w:pPr>
              <w:pStyle w:val="Normal"/>
              <w:suppressLineNumbers w:val="0"/>
              <w:bidi w:val="0"/>
              <w:spacing w:before="0" w:beforeAutospacing="off" w:after="0" w:afterAutospacing="off" w:line="259" w:lineRule="auto"/>
              <w:ind w:left="0" w:right="0"/>
              <w:jc w:val="center"/>
              <w:rPr>
                <w:rFonts w:ascii="Calibri" w:hAnsi="Calibri" w:eastAsia="Calibri" w:cs="Calibri" w:asciiTheme="minorAscii" w:hAnsiTheme="minorAscii" w:cstheme="minorAscii"/>
                <w:b w:val="1"/>
                <w:bCs w:val="1"/>
              </w:rPr>
            </w:pPr>
            <w:r w:rsidRPr="01931053" w:rsidR="2E89543C">
              <w:rPr>
                <w:rFonts w:ascii="Calibri" w:hAnsi="Calibri" w:eastAsia="Calibri" w:cs="Calibri" w:asciiTheme="minorAscii" w:hAnsiTheme="minorAscii" w:cstheme="minorAscii"/>
                <w:b w:val="1"/>
                <w:bCs w:val="1"/>
              </w:rPr>
              <w:t>#</w:t>
            </w:r>
            <w:r w:rsidRPr="01931053" w:rsidR="78CD0C0F">
              <w:rPr>
                <w:rFonts w:ascii="Calibri" w:hAnsi="Calibri" w:eastAsia="Calibri" w:cs="Calibri" w:asciiTheme="minorAscii" w:hAnsiTheme="minorAscii" w:cstheme="minorAscii"/>
                <w:b w:val="1"/>
                <w:bCs w:val="1"/>
              </w:rPr>
              <w:t xml:space="preserve"> Item</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FE0005" w14:paraId="6E062275" w14:textId="5F2AD533">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w:t>
            </w:r>
          </w:p>
        </w:tc>
      </w:tr>
      <w:tr w:rsidRPr="009B2ABB" w:rsidR="00FE0005" w:rsidTr="01931053" w14:paraId="5DEE0F4A" w14:textId="77777777">
        <w:trPr>
          <w:trHeight w:val="3804"/>
          <w:jc w:val="center"/>
        </w:trPr>
        <w:tc>
          <w:tcPr>
            <w:tcW w:w="625" w:type="dxa"/>
            <w:tcMar/>
            <w:vAlign w:val="center"/>
          </w:tcPr>
          <w:p w:rsidRPr="009B2ABB" w:rsidR="00FE0005" w:rsidP="01931053" w:rsidRDefault="00FE0005" w14:paraId="43A51F29" w14:textId="06A89B02">
            <w:pPr>
              <w:pStyle w:val="Normal"/>
              <w:suppressLineNumbers w:val="0"/>
              <w:bidi w:val="0"/>
              <w:spacing w:before="0" w:beforeAutospacing="off" w:after="0" w:afterAutospacing="off" w:line="259" w:lineRule="auto"/>
              <w:ind w:left="0" w:right="0"/>
              <w:jc w:val="center"/>
              <w:rPr>
                <w:rFonts w:ascii="Calibri" w:hAnsi="Calibri" w:cs="Calibri" w:asciiTheme="minorAscii" w:hAnsiTheme="minorAscii" w:cstheme="minorAscii"/>
                <w:b w:val="1"/>
                <w:bCs w:val="1"/>
              </w:rPr>
            </w:pPr>
            <w:r w:rsidRPr="01931053" w:rsidR="57603B03">
              <w:rPr>
                <w:rFonts w:ascii="Calibri" w:hAnsi="Calibri" w:cs="Calibri" w:asciiTheme="minorAscii" w:hAnsiTheme="minorAscii" w:cstheme="minorAscii"/>
                <w:b w:val="1"/>
                <w:bCs w:val="1"/>
              </w:rPr>
              <w:t>1</w:t>
            </w:r>
          </w:p>
        </w:tc>
        <w:tc>
          <w:tcPr>
            <w:tcW w:w="1429" w:type="dxa"/>
            <w:gridSpan w:val="2"/>
            <w:tcMar/>
            <w:vAlign w:val="center"/>
          </w:tcPr>
          <w:p w:rsidRPr="009B2ABB" w:rsidR="001F67B8" w:rsidP="001F67B8" w:rsidRDefault="00996CDB" w14:paraId="03B93CF3" w14:textId="515B144D">
            <w:pPr>
              <w:rPr>
                <w:rFonts w:asciiTheme="minorHAnsi" w:hAnsiTheme="minorHAnsi" w:cstheme="minorHAnsi"/>
              </w:rPr>
            </w:pPr>
            <w:r>
              <w:rPr>
                <w:rFonts w:eastAsia="Calibri" w:asciiTheme="minorHAnsi" w:hAnsiTheme="minorHAnsi" w:cstheme="minorHAnsi"/>
                <w:b/>
                <w:bCs/>
              </w:rPr>
              <w:t>SUV</w:t>
            </w:r>
            <w:r w:rsidR="000351DE">
              <w:rPr>
                <w:rFonts w:eastAsia="Calibri" w:asciiTheme="minorHAnsi" w:hAnsiTheme="minorHAnsi" w:cstheme="minorHAnsi"/>
                <w:b/>
                <w:bCs/>
              </w:rPr>
              <w:t xml:space="preserve"> 4</w:t>
            </w:r>
            <w:r w:rsidR="00DB3E19">
              <w:rPr>
                <w:rFonts w:eastAsia="Calibri" w:asciiTheme="minorHAnsi" w:hAnsiTheme="minorHAnsi" w:cstheme="minorHAnsi"/>
                <w:b/>
                <w:bCs/>
              </w:rPr>
              <w:t xml:space="preserve">*4 </w:t>
            </w:r>
            <w:r w:rsidR="000351DE">
              <w:rPr>
                <w:rFonts w:eastAsia="Calibri" w:asciiTheme="minorHAnsi" w:hAnsiTheme="minorHAnsi" w:cstheme="minorHAnsi"/>
                <w:b/>
                <w:bCs/>
              </w:rPr>
              <w:t xml:space="preserve">or crossover SUV </w:t>
            </w:r>
            <w:r>
              <w:rPr>
                <w:rFonts w:eastAsia="Calibri" w:asciiTheme="minorHAnsi" w:hAnsiTheme="minorHAnsi" w:cstheme="minorHAnsi"/>
                <w:b/>
                <w:bCs/>
              </w:rPr>
              <w:t>5</w:t>
            </w:r>
            <w:r w:rsidR="001F67B8">
              <w:rPr>
                <w:rFonts w:eastAsia="Calibri" w:asciiTheme="minorHAnsi" w:hAnsiTheme="minorHAnsi" w:cstheme="minorHAnsi"/>
                <w:b/>
                <w:bCs/>
              </w:rPr>
              <w:t xml:space="preserve"> – </w:t>
            </w:r>
            <w:r>
              <w:rPr>
                <w:rFonts w:eastAsia="Calibri" w:asciiTheme="minorHAnsi" w:hAnsiTheme="minorHAnsi" w:cstheme="minorHAnsi"/>
                <w:b/>
                <w:bCs/>
              </w:rPr>
              <w:t>7</w:t>
            </w:r>
            <w:r w:rsidR="001F67B8">
              <w:rPr>
                <w:rFonts w:eastAsia="Calibri" w:asciiTheme="minorHAnsi" w:hAnsiTheme="minorHAnsi" w:cstheme="minorHAnsi"/>
                <w:b/>
                <w:bCs/>
              </w:rPr>
              <w:t xml:space="preserve"> passengers Similar to</w:t>
            </w:r>
          </w:p>
          <w:p w:rsidRPr="009B2ABB" w:rsidR="00FE0005" w:rsidP="01931053" w:rsidRDefault="7332C96A" w14:paraId="656BBC13" w14:textId="527D3ECE">
            <w:pPr>
              <w:pStyle w:val="Normal"/>
              <w:rPr>
                <w:rFonts w:ascii="Calibri" w:hAnsi="Calibri" w:eastAsia="Calibri" w:cs="Calibri"/>
                <w:noProof w:val="0"/>
                <w:sz w:val="19"/>
                <w:szCs w:val="19"/>
                <w:lang w:val="en-US"/>
              </w:rPr>
            </w:pPr>
            <w:r w:rsidRPr="01931053" w:rsidR="7332C96A">
              <w:rPr>
                <w:rFonts w:ascii="Calibri" w:hAnsi="Calibri" w:eastAsia="Arial" w:cs="Arial" w:asciiTheme="minorAscii" w:hAnsiTheme="minorAscii" w:cstheme="minorBidi"/>
              </w:rPr>
              <w:t>(Toyota</w:t>
            </w:r>
            <w:r w:rsidRPr="01931053" w:rsidR="7332C96A">
              <w:rPr>
                <w:rFonts w:ascii="Calibri" w:hAnsi="Calibri" w:eastAsia="Arial" w:cs="Arial" w:asciiTheme="minorAscii" w:hAnsiTheme="minorAscii" w:cstheme="minorBidi"/>
                <w:sz w:val="19"/>
                <w:szCs w:val="19"/>
              </w:rPr>
              <w:t xml:space="preserve"> </w:t>
            </w:r>
            <w:r w:rsidRPr="01931053" w:rsidR="719A424D">
              <w:rPr>
                <w:rFonts w:ascii="Calibri" w:hAnsi="Calibri" w:eastAsia="Arial" w:cs="Arial" w:asciiTheme="minorAscii" w:hAnsiTheme="minorAscii" w:cstheme="minorBidi"/>
                <w:sz w:val="19"/>
                <w:szCs w:val="19"/>
              </w:rPr>
              <w:t xml:space="preserve">Highlander </w:t>
            </w:r>
            <w:r w:rsidRPr="01931053" w:rsidR="1AE737FA">
              <w:rPr>
                <w:rFonts w:ascii="Calibri" w:hAnsi="Calibri" w:eastAsia="Arial" w:cs="Arial" w:asciiTheme="minorAscii" w:hAnsiTheme="minorAscii" w:cstheme="minorBidi"/>
                <w:sz w:val="19"/>
                <w:szCs w:val="19"/>
              </w:rPr>
              <w:t>or Nissan Pathfinder</w:t>
            </w:r>
            <w:r w:rsidRPr="01931053" w:rsidR="4EA8FF61">
              <w:rPr>
                <w:rFonts w:ascii="Calibri" w:hAnsi="Calibri" w:eastAsia="Arial" w:cs="Arial" w:asciiTheme="minorAscii" w:hAnsiTheme="minorAscii" w:cstheme="minorBidi"/>
                <w:sz w:val="19"/>
                <w:szCs w:val="19"/>
              </w:rPr>
              <w:t xml:space="preserve"> ford explorer </w:t>
            </w:r>
            <w:r w:rsidRPr="01931053" w:rsidR="1AE737FA">
              <w:rPr>
                <w:rFonts w:ascii="Calibri" w:hAnsi="Calibri" w:eastAsia="Arial" w:cs="Arial" w:asciiTheme="minorAscii" w:hAnsiTheme="minorAscii" w:cstheme="minorBidi"/>
                <w:sz w:val="19"/>
                <w:szCs w:val="19"/>
              </w:rPr>
              <w:t>or Kia Sortino or</w:t>
            </w:r>
            <w:r w:rsidRPr="01931053" w:rsidR="19446D20">
              <w:rPr>
                <w:rFonts w:ascii="Calibri" w:hAnsi="Calibri" w:eastAsia="Arial" w:cs="Arial" w:asciiTheme="minorAscii" w:hAnsiTheme="minorAscii" w:cstheme="minorBidi"/>
                <w:sz w:val="19"/>
                <w:szCs w:val="19"/>
              </w:rPr>
              <w:t xml:space="preserve"> </w:t>
            </w:r>
            <w:r w:rsidRPr="01931053" w:rsidR="7332C96A">
              <w:rPr>
                <w:rFonts w:ascii="Calibri" w:hAnsi="Calibri" w:eastAsia="Arial" w:cs="Arial" w:asciiTheme="minorAscii" w:hAnsiTheme="minorAscii" w:cstheme="minorBidi"/>
                <w:sz w:val="19"/>
                <w:szCs w:val="19"/>
              </w:rPr>
              <w:t>Equivalent)</w:t>
            </w:r>
            <w:r w:rsidRPr="01931053" w:rsidR="5C12DF85">
              <w:rPr>
                <w:rFonts w:ascii="Calibri" w:hAnsi="Calibri" w:eastAsia="Arial" w:cs="Arial" w:asciiTheme="minorAscii" w:hAnsiTheme="minorAscii" w:cstheme="minorBidi"/>
                <w:sz w:val="19"/>
                <w:szCs w:val="19"/>
              </w:rPr>
              <w:t xml:space="preserve"> </w:t>
            </w:r>
            <w:r w:rsidRPr="01931053" w:rsidR="5C12DF85">
              <w:rPr>
                <w:rFonts w:ascii="Calibri" w:hAnsi="Calibri" w:eastAsia="Calibri" w:cs="Calibri"/>
                <w:b w:val="0"/>
                <w:bCs w:val="0"/>
                <w:i w:val="0"/>
                <w:iCs w:val="0"/>
                <w:caps w:val="0"/>
                <w:smallCaps w:val="0"/>
                <w:strike w:val="0"/>
                <w:dstrike w:val="0"/>
                <w:noProof w:val="0"/>
                <w:color w:val="000000" w:themeColor="text1" w:themeTint="FF" w:themeShade="FF"/>
                <w:sz w:val="19"/>
                <w:szCs w:val="19"/>
                <w:u w:val="none"/>
                <w:lang w:val="en-US"/>
              </w:rPr>
              <w:t>for period of 12 months</w:t>
            </w:r>
          </w:p>
        </w:tc>
        <w:tc>
          <w:tcPr>
            <w:tcW w:w="3201" w:type="dxa"/>
            <w:tcMar/>
            <w:vAlign w:val="center"/>
          </w:tcPr>
          <w:p w:rsidRPr="00B6488B" w:rsidR="00DE039D" w:rsidP="2F6ED8C5" w:rsidRDefault="0D8D6FBC" w14:paraId="24BE6724" w14:textId="6D9B5538">
            <w:pPr>
              <w:rPr>
                <w:rFonts w:eastAsia="Arial" w:asciiTheme="minorHAnsi" w:hAnsiTheme="minorHAnsi" w:cstheme="minorBidi"/>
                <w:sz w:val="19"/>
                <w:szCs w:val="19"/>
              </w:rPr>
            </w:pPr>
            <w:r w:rsidRPr="43E12F95">
              <w:rPr>
                <w:rFonts w:eastAsia="Arial" w:asciiTheme="minorHAnsi" w:hAnsiTheme="minorHAnsi" w:cstheme="minorBidi"/>
              </w:rPr>
              <w:t>1</w:t>
            </w:r>
            <w:r w:rsidRPr="43E12F95" w:rsidR="3E30C609">
              <w:rPr>
                <w:rFonts w:eastAsia="Arial" w:asciiTheme="minorHAnsi" w:hAnsiTheme="minorHAnsi" w:cstheme="minorBidi"/>
                <w:sz w:val="19"/>
                <w:szCs w:val="19"/>
              </w:rPr>
              <w:t>. Engine 2</w:t>
            </w:r>
            <w:r w:rsidRPr="43E12F95" w:rsidR="465103E1">
              <w:rPr>
                <w:rFonts w:eastAsia="Arial" w:asciiTheme="minorHAnsi" w:hAnsiTheme="minorHAnsi" w:cstheme="minorBidi"/>
                <w:sz w:val="19"/>
                <w:szCs w:val="19"/>
              </w:rPr>
              <w:t>4</w:t>
            </w:r>
            <w:r w:rsidRPr="43E12F95" w:rsidR="3E30C609">
              <w:rPr>
                <w:rFonts w:eastAsia="Arial" w:asciiTheme="minorHAnsi" w:hAnsiTheme="minorHAnsi" w:cstheme="minorBidi"/>
                <w:sz w:val="19"/>
                <w:szCs w:val="19"/>
              </w:rPr>
              <w:t>00cc or above</w:t>
            </w:r>
          </w:p>
          <w:p w:rsidRPr="00B6488B" w:rsidR="00DE039D" w:rsidP="00DE039D" w:rsidRDefault="00DE039D" w14:paraId="37878A26"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DE039D" w:rsidP="00DE039D" w:rsidRDefault="00DE039D" w14:paraId="65CBA4E0" w14:textId="1D9A0124">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sidR="001A6898">
              <w:rPr>
                <w:rFonts w:eastAsia="Arial" w:asciiTheme="minorHAnsi" w:hAnsiTheme="minorHAnsi" w:cstheme="minorHAnsi"/>
                <w:sz w:val="19"/>
                <w:szCs w:val="19"/>
              </w:rPr>
              <w:t>4</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w:t>
            </w:r>
            <w:r w:rsidR="001A6898">
              <w:rPr>
                <w:rFonts w:eastAsia="Arial" w:asciiTheme="minorHAnsi" w:hAnsiTheme="minorHAnsi" w:cstheme="minorHAnsi"/>
                <w:sz w:val="19"/>
                <w:szCs w:val="19"/>
              </w:rPr>
              <w:t>or</w:t>
            </w:r>
            <w:r w:rsidR="00F637FC">
              <w:rPr>
                <w:rFonts w:eastAsia="Arial" w:asciiTheme="minorHAnsi" w:hAnsiTheme="minorHAnsi" w:cstheme="minorHAnsi"/>
                <w:sz w:val="19"/>
                <w:szCs w:val="19"/>
              </w:rPr>
              <w:t xml:space="preserve"> 7 seats with SUV</w:t>
            </w:r>
            <w:r w:rsidR="001A6898">
              <w:rPr>
                <w:rFonts w:eastAsia="Arial" w:asciiTheme="minorHAnsi" w:hAnsiTheme="minorHAnsi" w:cstheme="minorHAnsi"/>
                <w:sz w:val="19"/>
                <w:szCs w:val="19"/>
              </w:rPr>
              <w:t xml:space="preserve"> </w:t>
            </w:r>
            <w:r w:rsidR="00BA35EC">
              <w:rPr>
                <w:rFonts w:eastAsia="Arial" w:asciiTheme="minorHAnsi" w:hAnsiTheme="minorHAnsi" w:cstheme="minorHAnsi"/>
                <w:sz w:val="19"/>
                <w:szCs w:val="19"/>
              </w:rPr>
              <w:t>option</w:t>
            </w:r>
          </w:p>
          <w:p w:rsidRPr="00B6488B" w:rsidR="00DE039D" w:rsidP="00DE039D" w:rsidRDefault="00DE039D" w14:paraId="508113BE" w14:textId="1D5E47F6">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sidR="000351DE">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sidR="000351DE">
              <w:rPr>
                <w:rFonts w:eastAsia="Arial" w:asciiTheme="minorHAnsi" w:hAnsiTheme="minorHAnsi" w:cstheme="minorHAnsi"/>
                <w:sz w:val="19"/>
                <w:szCs w:val="19"/>
              </w:rPr>
              <w:t>for Driver and Passenger</w:t>
            </w:r>
            <w:r w:rsidR="00F637FC">
              <w:rPr>
                <w:rFonts w:eastAsia="Arial" w:asciiTheme="minorHAnsi" w:hAnsiTheme="minorHAnsi" w:cstheme="minorHAnsi"/>
                <w:sz w:val="19"/>
                <w:szCs w:val="19"/>
              </w:rPr>
              <w:t>s</w:t>
            </w:r>
          </w:p>
          <w:p w:rsidRPr="00B6488B" w:rsidR="00DE039D" w:rsidP="00DE039D" w:rsidRDefault="00DE039D" w14:paraId="02DF4F3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5. Double A/C – Air vents for behind and last rows</w:t>
            </w:r>
          </w:p>
          <w:p w:rsidRPr="00B6488B" w:rsidR="00DE039D" w:rsidP="00DE039D" w:rsidRDefault="00DE039D" w14:paraId="4BEEE019" w14:textId="2F561766">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w:t>
            </w:r>
            <w:r w:rsidR="001F67B8">
              <w:rPr>
                <w:rFonts w:eastAsia="Arial" w:asciiTheme="minorHAnsi" w:hAnsiTheme="minorHAnsi" w:cstheme="minorHAnsi"/>
                <w:sz w:val="19"/>
                <w:szCs w:val="19"/>
              </w:rPr>
              <w:t>8</w:t>
            </w:r>
          </w:p>
          <w:p w:rsidRPr="00B6488B" w:rsidR="00DE039D" w:rsidP="2F6ED8C5" w:rsidRDefault="3E30C609" w14:paraId="2618073D" w14:textId="77777777">
            <w:pPr>
              <w:rPr>
                <w:rFonts w:eastAsia="Arial" w:asciiTheme="minorHAnsi" w:hAnsiTheme="minorHAnsi" w:cstheme="minorBidi"/>
                <w:sz w:val="19"/>
                <w:szCs w:val="19"/>
              </w:rPr>
            </w:pPr>
            <w:r w:rsidRPr="43E12F95">
              <w:rPr>
                <w:rFonts w:eastAsia="Arial" w:asciiTheme="minorHAnsi" w:hAnsiTheme="minorHAnsi" w:cstheme="minorBidi"/>
                <w:sz w:val="19"/>
                <w:szCs w:val="19"/>
              </w:rPr>
              <w:t>7. Total mileage is not more than 120,000km</w:t>
            </w:r>
          </w:p>
          <w:p w:rsidR="00FE0005" w:rsidP="43E12F95" w:rsidRDefault="5FD0CEE6" w14:paraId="093C13A0" w14:textId="77777777">
            <w:pPr>
              <w:rPr>
                <w:rFonts w:eastAsia="Arial" w:asciiTheme="minorHAnsi" w:hAnsiTheme="minorHAnsi" w:cstheme="minorBidi"/>
                <w:sz w:val="19"/>
                <w:szCs w:val="19"/>
              </w:rPr>
            </w:pPr>
            <w:r w:rsidRPr="43E12F95">
              <w:rPr>
                <w:rFonts w:eastAsia="Arial" w:asciiTheme="minorHAnsi" w:hAnsiTheme="minorHAnsi" w:cstheme="minorBidi"/>
                <w:sz w:val="19"/>
                <w:szCs w:val="19"/>
              </w:rPr>
              <w:t>8. Type of Fuel (Diesel or Gasoline)</w:t>
            </w:r>
          </w:p>
          <w:p w:rsidRPr="009B2ABB" w:rsidR="00DB3E19" w:rsidP="00DE039D" w:rsidRDefault="00DB3E19" w14:paraId="10356135" w14:textId="69395AAB">
            <w:pPr>
              <w:rPr>
                <w:rFonts w:eastAsia="Arial" w:asciiTheme="minorHAnsi" w:hAnsiTheme="minorHAnsi" w:cstheme="minorHAnsi"/>
              </w:rPr>
            </w:pPr>
            <w:r>
              <w:rPr>
                <w:rFonts w:eastAsia="Arial" w:asciiTheme="minorHAnsi" w:hAnsiTheme="minorHAnsi" w:cstheme="minorHAnsi"/>
                <w:sz w:val="19"/>
                <w:szCs w:val="19"/>
              </w:rPr>
              <w:t xml:space="preserve">9- 4*4 </w:t>
            </w:r>
            <w:r w:rsidR="008A68DD">
              <w:rPr>
                <w:rFonts w:eastAsia="Arial" w:asciiTheme="minorHAnsi" w:hAnsiTheme="minorHAnsi" w:cstheme="minorHAnsi"/>
                <w:sz w:val="19"/>
                <w:szCs w:val="19"/>
              </w:rPr>
              <w:t xml:space="preserve">or AWD o 4WD </w:t>
            </w:r>
            <w:r>
              <w:rPr>
                <w:rFonts w:eastAsia="Arial" w:asciiTheme="minorHAnsi" w:hAnsiTheme="minorHAnsi" w:cstheme="minorHAnsi"/>
                <w:sz w:val="19"/>
                <w:szCs w:val="19"/>
              </w:rPr>
              <w:t xml:space="preserve">preferable </w:t>
            </w:r>
            <w:r w:rsidR="00621E6E">
              <w:rPr>
                <w:rFonts w:eastAsia="Arial" w:asciiTheme="minorHAnsi" w:hAnsiTheme="minorHAnsi" w:cstheme="minorHAnsi"/>
                <w:sz w:val="19"/>
                <w:szCs w:val="19"/>
              </w:rPr>
              <w:t>in SUV</w:t>
            </w:r>
          </w:p>
        </w:tc>
        <w:tc>
          <w:tcPr>
            <w:tcW w:w="851" w:type="dxa"/>
            <w:tcMar/>
            <w:vAlign w:val="center"/>
          </w:tcPr>
          <w:p w:rsidRPr="009B2ABB" w:rsidR="00FE0005" w:rsidP="00693D54" w:rsidRDefault="00FE0005" w14:paraId="5F071339" w14:textId="77777777">
            <w:pPr>
              <w:rPr>
                <w:rFonts w:asciiTheme="minorHAnsi" w:hAnsiTheme="minorHAnsi" w:cstheme="minorHAnsi"/>
              </w:rPr>
            </w:pPr>
          </w:p>
          <w:p w:rsidRPr="009B2ABB" w:rsidR="00FE0005" w:rsidP="00693D54" w:rsidRDefault="00FE0005" w14:paraId="2D7963D3" w14:textId="77777777">
            <w:pPr>
              <w:rPr>
                <w:rFonts w:asciiTheme="minorHAnsi" w:hAnsiTheme="minorHAnsi" w:cstheme="minorHAnsi"/>
              </w:rPr>
            </w:pPr>
          </w:p>
          <w:p w:rsidRPr="009B2ABB" w:rsidR="00FE0005" w:rsidP="00693D54" w:rsidRDefault="00FE0005" w14:paraId="24F761A2" w14:textId="77777777">
            <w:pPr>
              <w:rPr>
                <w:rFonts w:asciiTheme="minorHAnsi" w:hAnsiTheme="minorHAnsi" w:cstheme="minorHAnsi"/>
              </w:rPr>
            </w:pPr>
          </w:p>
          <w:p w:rsidRPr="009B2ABB" w:rsidR="00FE0005" w:rsidP="00693D54" w:rsidRDefault="00FE0005" w14:paraId="41693E5F" w14:textId="77777777">
            <w:pPr>
              <w:rPr>
                <w:rFonts w:asciiTheme="minorHAnsi" w:hAnsiTheme="minorHAnsi" w:cstheme="minorHAnsi"/>
              </w:rPr>
            </w:pPr>
          </w:p>
          <w:p w:rsidRPr="009B2ABB" w:rsidR="00FE0005" w:rsidP="00693D54" w:rsidRDefault="001F67B8" w14:paraId="7D8A9707" w14:textId="3DDD6526">
            <w:pPr>
              <w:rPr>
                <w:rFonts w:asciiTheme="minorHAnsi" w:hAnsiTheme="minorHAnsi" w:cstheme="minorHAnsi"/>
              </w:rPr>
            </w:pPr>
            <w:r>
              <w:rPr>
                <w:rFonts w:asciiTheme="minorHAnsi" w:hAnsiTheme="minorHAnsi" w:cstheme="minorHAnsi"/>
              </w:rPr>
              <w:t>1</w:t>
            </w:r>
          </w:p>
          <w:p w:rsidRPr="009B2ABB" w:rsidR="00FE0005" w:rsidP="00693D54" w:rsidRDefault="00FE0005" w14:paraId="48D0E38D" w14:textId="77777777">
            <w:pPr>
              <w:rPr>
                <w:rFonts w:asciiTheme="minorHAnsi" w:hAnsiTheme="minorHAnsi" w:cstheme="minorHAnsi"/>
              </w:rPr>
            </w:pPr>
          </w:p>
          <w:p w:rsidRPr="009B2ABB" w:rsidR="00FE0005" w:rsidP="00693D54" w:rsidRDefault="00FE0005" w14:paraId="10B66361" w14:textId="77777777">
            <w:pPr>
              <w:rPr>
                <w:rFonts w:asciiTheme="minorHAnsi" w:hAnsiTheme="minorHAnsi" w:cstheme="minorHAnsi"/>
              </w:rPr>
            </w:pPr>
          </w:p>
          <w:p w:rsidRPr="009B2ABB" w:rsidR="00FE0005" w:rsidP="00693D54" w:rsidRDefault="00FE0005" w14:paraId="400F3AD5" w14:textId="77777777">
            <w:pPr>
              <w:rPr>
                <w:rFonts w:asciiTheme="minorHAnsi" w:hAnsiTheme="minorHAnsi" w:cstheme="minorHAnsi"/>
              </w:rPr>
            </w:pPr>
          </w:p>
          <w:p w:rsidRPr="00AC45F8" w:rsidR="00FE0005" w:rsidP="00693D54" w:rsidRDefault="00FE0005"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FE0005" w:rsidP="2F6ED8C5" w:rsidRDefault="2A632031" w14:paraId="78473861" w14:textId="166C374B">
            <w:pPr>
              <w:rPr>
                <w:rFonts w:asciiTheme="minorHAnsi" w:hAnsiTheme="minorHAnsi" w:cstheme="minorBidi"/>
                <w:b/>
                <w:bCs/>
              </w:rPr>
            </w:pPr>
            <w:r w:rsidRPr="2F6ED8C5">
              <w:rPr>
                <w:rFonts w:eastAsia="Calibri" w:asciiTheme="minorHAnsi" w:hAnsiTheme="minorHAnsi" w:cstheme="minorBidi"/>
                <w:b/>
                <w:bCs/>
              </w:rPr>
              <w:t>Vehicles</w:t>
            </w:r>
          </w:p>
        </w:tc>
        <w:tc>
          <w:tcPr>
            <w:tcW w:w="819" w:type="dxa"/>
            <w:tcMar/>
            <w:vAlign w:val="center"/>
          </w:tcPr>
          <w:p w:rsidR="00FE0005" w:rsidP="2F6ED8C5" w:rsidRDefault="00FE0005" w14:paraId="109B0F40" w14:textId="02AD24AF">
            <w:pPr>
              <w:rPr>
                <w:rFonts w:asciiTheme="minorHAnsi" w:hAnsiTheme="minorHAnsi" w:cstheme="minorBidi"/>
                <w:b/>
                <w:bCs/>
              </w:rPr>
            </w:pPr>
          </w:p>
          <w:p w:rsidR="129B97C5" w:rsidP="2F6ED8C5" w:rsidRDefault="129B97C5" w14:paraId="7F99792C" w14:textId="7320A3DA">
            <w:pPr>
              <w:rPr>
                <w:rFonts w:asciiTheme="minorHAnsi" w:hAnsiTheme="minorHAnsi" w:cstheme="minorBidi"/>
                <w:b/>
                <w:bCs/>
              </w:rPr>
            </w:pPr>
            <w:r w:rsidRPr="2F6ED8C5">
              <w:rPr>
                <w:rFonts w:asciiTheme="minorHAnsi" w:hAnsiTheme="minorHAnsi" w:cstheme="minorBidi"/>
                <w:b/>
                <w:bCs/>
              </w:rPr>
              <w:t>Samara</w:t>
            </w:r>
          </w:p>
          <w:p w:rsidRPr="009B2ABB" w:rsidR="00FE0005" w:rsidP="2F6ED8C5" w:rsidRDefault="00FE0005" w14:paraId="0560DF45" w14:textId="67D73F06">
            <w:pPr>
              <w:rPr>
                <w:rFonts w:eastAsia="Calibri" w:asciiTheme="minorHAnsi" w:hAnsiTheme="minorHAnsi" w:cstheme="minorBidi"/>
                <w:b/>
                <w:bCs/>
              </w:rPr>
            </w:pPr>
          </w:p>
        </w:tc>
        <w:tc>
          <w:tcPr>
            <w:tcW w:w="1260" w:type="dxa"/>
            <w:tcMar/>
          </w:tcPr>
          <w:p w:rsidRPr="003D11FE" w:rsidR="00FE0005" w:rsidP="00693D54" w:rsidRDefault="00FE0005" w14:paraId="58C04357" w14:textId="77777777">
            <w:pPr>
              <w:rPr>
                <w:rFonts w:eastAsia="Calibri" w:asciiTheme="minorHAnsi" w:hAnsiTheme="minorHAnsi" w:cstheme="minorHAnsi"/>
                <w:b/>
              </w:rPr>
            </w:pPr>
          </w:p>
        </w:tc>
        <w:tc>
          <w:tcPr>
            <w:tcW w:w="6111" w:type="dxa"/>
            <w:tcMar/>
            <w:vAlign w:val="center"/>
          </w:tcPr>
          <w:p w:rsidRPr="009B2ABB" w:rsidR="00FE0005" w:rsidP="00693D54" w:rsidRDefault="00FE0005" w14:paraId="7E354D93" w14:textId="413992C4">
            <w:pPr>
              <w:rPr>
                <w:rFonts w:asciiTheme="minorHAnsi" w:hAnsiTheme="minorHAnsi" w:cstheme="minorHAnsi"/>
                <w:b/>
                <w:i/>
              </w:rPr>
            </w:pPr>
          </w:p>
        </w:tc>
      </w:tr>
      <w:tr w:rsidR="341303E3" w:rsidTr="01931053" w14:paraId="1674D4D5" w14:textId="77777777">
        <w:trPr>
          <w:trHeight w:val="3804"/>
          <w:jc w:val="center"/>
        </w:trPr>
        <w:tc>
          <w:tcPr>
            <w:tcW w:w="625" w:type="dxa"/>
            <w:tcMar/>
            <w:vAlign w:val="center"/>
          </w:tcPr>
          <w:p w:rsidR="109BE952" w:rsidP="01931053" w:rsidRDefault="109BE952" w14:paraId="60470A03" w14:textId="18518A56">
            <w:pPr>
              <w:pStyle w:val="Normal"/>
              <w:suppressLineNumbers w:val="0"/>
              <w:bidi w:val="0"/>
              <w:spacing w:before="0" w:beforeAutospacing="off" w:after="0" w:afterAutospacing="off" w:line="259" w:lineRule="auto"/>
              <w:ind w:left="0" w:right="0"/>
              <w:jc w:val="center"/>
              <w:rPr>
                <w:rFonts w:ascii="Calibri" w:hAnsi="Calibri" w:cs="Arial" w:asciiTheme="minorAscii" w:hAnsiTheme="minorAscii" w:cstheme="minorBidi"/>
                <w:b w:val="1"/>
                <w:bCs w:val="1"/>
              </w:rPr>
            </w:pPr>
            <w:r w:rsidRPr="01931053" w:rsidR="02A3F815">
              <w:rPr>
                <w:rFonts w:ascii="Calibri" w:hAnsi="Calibri" w:cs="Arial" w:asciiTheme="minorAscii" w:hAnsiTheme="minorAscii" w:cstheme="minorBidi"/>
                <w:b w:val="1"/>
                <w:bCs w:val="1"/>
              </w:rPr>
              <w:t>2</w:t>
            </w:r>
          </w:p>
        </w:tc>
        <w:tc>
          <w:tcPr>
            <w:tcW w:w="1429" w:type="dxa"/>
            <w:gridSpan w:val="2"/>
            <w:tcMar/>
            <w:vAlign w:val="center"/>
          </w:tcPr>
          <w:p w:rsidR="2900A3E5" w:rsidP="01931053" w:rsidRDefault="2900A3E5" w14:paraId="75938FF5" w14:textId="10F97821">
            <w:pPr>
              <w:pStyle w:val="Normal"/>
              <w:rPr>
                <w:rFonts w:ascii="Calibri" w:hAnsi="Calibri" w:eastAsia="Calibri" w:cs="Calibri"/>
                <w:noProof w:val="0"/>
                <w:sz w:val="20"/>
                <w:szCs w:val="20"/>
                <w:lang w:val="en-US"/>
              </w:rPr>
            </w:pPr>
            <w:r w:rsidRPr="01931053" w:rsidR="6F7DB8EB">
              <w:rPr>
                <w:rFonts w:ascii="Calibri" w:hAnsi="Calibri" w:eastAsia="Calibri" w:cs="Arial" w:asciiTheme="minorAscii" w:hAnsiTheme="minorAscii" w:cstheme="minorBidi"/>
                <w:b w:val="1"/>
                <w:bCs w:val="1"/>
              </w:rPr>
              <w:t xml:space="preserve">Rental of Minivan with Driver 11 passengers </w:t>
            </w:r>
            <w:r w:rsidRPr="01931053" w:rsidR="6F7DB8EB">
              <w:rPr>
                <w:rFonts w:ascii="Calibri" w:hAnsi="Calibri" w:eastAsia="Calibri" w:cs="Arial" w:asciiTheme="minorAscii" w:hAnsiTheme="minorAscii" w:cstheme="minorBidi"/>
                <w:b w:val="1"/>
                <w:bCs w:val="1"/>
              </w:rPr>
              <w:t>similar to</w:t>
            </w:r>
            <w:r w:rsidRPr="01931053" w:rsidR="6F7DB8EB">
              <w:rPr>
                <w:rFonts w:ascii="Calibri" w:hAnsi="Calibri" w:eastAsia="Calibri" w:cs="Arial" w:asciiTheme="minorAscii" w:hAnsiTheme="minorAscii" w:cstheme="minorBidi"/>
                <w:b w:val="1"/>
                <w:bCs w:val="1"/>
              </w:rPr>
              <w:t xml:space="preserve"> </w:t>
            </w:r>
            <w:r w:rsidRPr="01931053" w:rsidR="6F7DB8EB">
              <w:rPr>
                <w:rFonts w:ascii="Calibri" w:hAnsi="Calibri" w:eastAsia="Calibri" w:cs="Arial" w:asciiTheme="minorAscii" w:hAnsiTheme="minorAscii" w:cstheme="minorBidi"/>
                <w:b w:val="1"/>
                <w:bCs w:val="1"/>
              </w:rPr>
              <w:t>( Hyundai</w:t>
            </w:r>
            <w:r w:rsidRPr="01931053" w:rsidR="6F7DB8EB">
              <w:rPr>
                <w:rFonts w:ascii="Calibri" w:hAnsi="Calibri" w:eastAsia="Calibri" w:cs="Arial" w:asciiTheme="minorAscii" w:hAnsiTheme="minorAscii" w:cstheme="minorBidi"/>
                <w:b w:val="1"/>
                <w:bCs w:val="1"/>
              </w:rPr>
              <w:t xml:space="preserve"> </w:t>
            </w:r>
            <w:r w:rsidRPr="01931053" w:rsidR="6F7DB8EB">
              <w:rPr>
                <w:rFonts w:ascii="Calibri" w:hAnsi="Calibri" w:eastAsia="Calibri" w:cs="Arial" w:asciiTheme="minorAscii" w:hAnsiTheme="minorAscii" w:cstheme="minorBidi"/>
                <w:b w:val="1"/>
                <w:bCs w:val="1"/>
              </w:rPr>
              <w:t>starex</w:t>
            </w:r>
            <w:r w:rsidRPr="01931053" w:rsidR="6F7DB8EB">
              <w:rPr>
                <w:rFonts w:ascii="Calibri" w:hAnsi="Calibri" w:eastAsia="Calibri" w:cs="Arial" w:asciiTheme="minorAscii" w:hAnsiTheme="minorAscii" w:cstheme="minorBidi"/>
                <w:b w:val="1"/>
                <w:bCs w:val="1"/>
              </w:rPr>
              <w:t xml:space="preserve"> or Nissan Urvan)</w:t>
            </w:r>
            <w:r w:rsidRPr="01931053" w:rsidR="7B974B80">
              <w:rPr>
                <w:rFonts w:ascii="Calibri" w:hAnsi="Calibri" w:eastAsia="Calibri" w:cs="Arial" w:asciiTheme="minorAscii" w:hAnsiTheme="minorAscii" w:cstheme="minorBidi"/>
                <w:b w:val="1"/>
                <w:bCs w:val="1"/>
              </w:rPr>
              <w:t xml:space="preserve"> </w:t>
            </w:r>
            <w:r w:rsidRPr="01931053" w:rsidR="7B974B80">
              <w:rPr>
                <w:rFonts w:ascii="Calibri" w:hAnsi="Calibri" w:eastAsia="Calibri" w:cs="Calibri"/>
                <w:b w:val="0"/>
                <w:bCs w:val="0"/>
                <w:i w:val="0"/>
                <w:iCs w:val="0"/>
                <w:caps w:val="0"/>
                <w:smallCaps w:val="0"/>
                <w:strike w:val="0"/>
                <w:dstrike w:val="0"/>
                <w:noProof w:val="0"/>
                <w:color w:val="000000" w:themeColor="text1" w:themeTint="FF" w:themeShade="FF"/>
                <w:sz w:val="19"/>
                <w:szCs w:val="19"/>
                <w:u w:val="none"/>
                <w:lang w:val="en-US"/>
              </w:rPr>
              <w:t>for period of 12 months</w:t>
            </w:r>
          </w:p>
          <w:p w:rsidR="341303E3" w:rsidP="341303E3" w:rsidRDefault="341303E3" w14:paraId="580487DD" w14:textId="79FA2CDB">
            <w:pPr>
              <w:rPr>
                <w:rFonts w:eastAsia="Calibri" w:asciiTheme="minorHAnsi" w:hAnsiTheme="minorHAnsi" w:cstheme="minorBidi"/>
                <w:b/>
                <w:bCs/>
              </w:rPr>
            </w:pPr>
          </w:p>
          <w:p w:rsidR="341303E3" w:rsidP="341303E3" w:rsidRDefault="341303E3" w14:paraId="146B882A" w14:textId="4AE506B5">
            <w:pPr>
              <w:rPr>
                <w:rFonts w:eastAsia="Calibri" w:asciiTheme="minorHAnsi" w:hAnsiTheme="minorHAnsi" w:cstheme="minorBidi"/>
                <w:b/>
                <w:bCs/>
              </w:rPr>
            </w:pPr>
          </w:p>
        </w:tc>
        <w:tc>
          <w:tcPr>
            <w:tcW w:w="3201" w:type="dxa"/>
            <w:tcMar/>
            <w:vAlign w:val="center"/>
          </w:tcPr>
          <w:p w:rsidR="341303E3" w:rsidP="341303E3" w:rsidRDefault="341303E3" w14:paraId="5C91CF7E" w14:textId="517591C9">
            <w:r w:rsidRPr="341303E3">
              <w:rPr>
                <w:rFonts w:ascii="Cambria" w:hAnsi="Cambria" w:eastAsia="Cambria" w:cs="Cambria"/>
              </w:rPr>
              <w:t>1. Engine 2400cc or above</w:t>
            </w:r>
          </w:p>
          <w:p w:rsidR="341303E3" w:rsidP="341303E3" w:rsidRDefault="341303E3" w14:paraId="44D52CF5" w14:textId="187307E1">
            <w:r w:rsidRPr="341303E3">
              <w:rPr>
                <w:rFonts w:ascii="Cambria" w:hAnsi="Cambria" w:eastAsia="Cambria" w:cs="Cambria"/>
              </w:rPr>
              <w:t>2. Either Automatic or Manual transmission</w:t>
            </w:r>
          </w:p>
          <w:p w:rsidR="341303E3" w:rsidP="341303E3" w:rsidRDefault="341303E3" w14:paraId="49BB1D4C" w14:textId="6959461B">
            <w:r w:rsidRPr="341303E3">
              <w:rPr>
                <w:rFonts w:ascii="Cambria" w:hAnsi="Cambria" w:eastAsia="Cambria" w:cs="Cambria"/>
              </w:rPr>
              <w:t>3. 1+13 passengers</w:t>
            </w:r>
          </w:p>
          <w:p w:rsidR="341303E3" w:rsidP="341303E3" w:rsidRDefault="341303E3" w14:paraId="0789DE7F" w14:textId="4D3F842F">
            <w:r w:rsidRPr="341303E3">
              <w:rPr>
                <w:rFonts w:ascii="Cambria" w:hAnsi="Cambria" w:eastAsia="Cambria" w:cs="Cambria"/>
              </w:rPr>
              <w:t>4. 3 Doors with one (1) sliding door</w:t>
            </w:r>
          </w:p>
          <w:p w:rsidR="341303E3" w:rsidP="341303E3" w:rsidRDefault="341303E3" w14:paraId="43786C0B" w14:textId="53232AEE">
            <w:r w:rsidRPr="341303E3">
              <w:rPr>
                <w:rFonts w:ascii="Cambria" w:hAnsi="Cambria" w:eastAsia="Cambria" w:cs="Cambria"/>
              </w:rPr>
              <w:t>5. Double A/C – Air vents for behind and last rows</w:t>
            </w:r>
          </w:p>
          <w:p w:rsidR="341303E3" w:rsidP="341303E3" w:rsidRDefault="341303E3" w14:paraId="194760DC" w14:textId="162CD453">
            <w:r w:rsidRPr="341303E3">
              <w:rPr>
                <w:rFonts w:ascii="Cambria" w:hAnsi="Cambria" w:eastAsia="Cambria" w:cs="Cambria"/>
              </w:rPr>
              <w:t>6. Year of manufacture not older than 2018.</w:t>
            </w:r>
          </w:p>
          <w:p w:rsidR="341303E3" w:rsidP="341303E3" w:rsidRDefault="341303E3" w14:paraId="58E23B9B" w14:textId="6367A0E0">
            <w:pPr>
              <w:rPr>
                <w:rFonts w:ascii="Cambria" w:hAnsi="Cambria" w:eastAsia="Cambria" w:cs="Cambria"/>
              </w:rPr>
            </w:pPr>
            <w:r w:rsidRPr="341303E3">
              <w:rPr>
                <w:rFonts w:ascii="Cambria" w:hAnsi="Cambria" w:eastAsia="Cambria" w:cs="Cambria"/>
              </w:rPr>
              <w:t xml:space="preserve">7. Total mileage is not more than </w:t>
            </w:r>
            <w:r w:rsidRPr="341303E3" w:rsidR="166CCBB9">
              <w:rPr>
                <w:rFonts w:ascii="Cambria" w:hAnsi="Cambria" w:eastAsia="Cambria" w:cs="Cambria"/>
              </w:rPr>
              <w:t>120</w:t>
            </w:r>
            <w:r w:rsidRPr="341303E3">
              <w:rPr>
                <w:rFonts w:ascii="Cambria" w:hAnsi="Cambria" w:eastAsia="Cambria" w:cs="Cambria"/>
              </w:rPr>
              <w:t>,000km</w:t>
            </w:r>
          </w:p>
          <w:p w:rsidR="341303E3" w:rsidP="341303E3" w:rsidRDefault="341303E3" w14:paraId="2BFC4CE9" w14:textId="0B2304C6">
            <w:r w:rsidRPr="341303E3">
              <w:rPr>
                <w:rFonts w:ascii="Cambria" w:hAnsi="Cambria" w:eastAsia="Cambria" w:cs="Cambria"/>
              </w:rPr>
              <w:t>8. Min 2 airbag for driver and front passenger</w:t>
            </w:r>
          </w:p>
          <w:p w:rsidR="341303E3" w:rsidP="341303E3" w:rsidRDefault="341303E3" w14:paraId="5121C48D" w14:textId="2C87AD40">
            <w:r w:rsidRPr="341303E3">
              <w:rPr>
                <w:rFonts w:ascii="Cambria" w:hAnsi="Cambria" w:eastAsia="Cambria" w:cs="Cambria"/>
              </w:rPr>
              <w:t>9. ABS/ESP Installed.</w:t>
            </w:r>
          </w:p>
          <w:p w:rsidR="341303E3" w:rsidP="341303E3" w:rsidRDefault="341303E3" w14:paraId="6FDC1BBD" w14:textId="6D6CBEB4">
            <w:r w:rsidRPr="341303E3">
              <w:rPr>
                <w:rFonts w:ascii="Cambria" w:hAnsi="Cambria" w:eastAsia="Cambria" w:cs="Cambria"/>
              </w:rPr>
              <w:t xml:space="preserve">10. Type of Fuel </w:t>
            </w:r>
            <w:r w:rsidRPr="341303E3" w:rsidR="75BF3E51">
              <w:rPr>
                <w:rFonts w:ascii="Cambria" w:hAnsi="Cambria" w:eastAsia="Cambria" w:cs="Cambria"/>
              </w:rPr>
              <w:t>(Diesel</w:t>
            </w:r>
            <w:r w:rsidRPr="341303E3">
              <w:rPr>
                <w:rFonts w:ascii="Cambria" w:hAnsi="Cambria" w:eastAsia="Cambria" w:cs="Cambria"/>
              </w:rPr>
              <w:t xml:space="preserve"> or Gasoline)</w:t>
            </w:r>
          </w:p>
          <w:p w:rsidR="341303E3" w:rsidP="341303E3" w:rsidRDefault="341303E3" w14:paraId="197F9F26" w14:textId="772BEBD0">
            <w:pPr>
              <w:rPr>
                <w:rFonts w:ascii="Cambria" w:hAnsi="Cambria" w:eastAsia="Cambria" w:cs="Cambria"/>
              </w:rPr>
            </w:pPr>
          </w:p>
        </w:tc>
        <w:tc>
          <w:tcPr>
            <w:tcW w:w="851" w:type="dxa"/>
            <w:tcMar/>
            <w:vAlign w:val="center"/>
          </w:tcPr>
          <w:p w:rsidR="48C8B644" w:rsidP="341303E3" w:rsidRDefault="48C8B644" w14:paraId="62AB7FFD" w14:textId="1840BD6B">
            <w:pPr>
              <w:rPr>
                <w:rFonts w:asciiTheme="minorHAnsi" w:hAnsiTheme="minorHAnsi" w:cstheme="minorBidi"/>
              </w:rPr>
            </w:pPr>
            <w:r w:rsidRPr="341303E3">
              <w:rPr>
                <w:rFonts w:asciiTheme="minorHAnsi" w:hAnsiTheme="minorHAnsi" w:cstheme="minorBidi"/>
              </w:rPr>
              <w:t>1</w:t>
            </w:r>
          </w:p>
        </w:tc>
        <w:tc>
          <w:tcPr>
            <w:tcW w:w="819" w:type="dxa"/>
            <w:tcMar/>
            <w:vAlign w:val="center"/>
          </w:tcPr>
          <w:p w:rsidR="48C8B644" w:rsidP="341303E3" w:rsidRDefault="48C8B644" w14:paraId="79E50CB5" w14:textId="166C374B">
            <w:pPr>
              <w:rPr>
                <w:rFonts w:asciiTheme="minorHAnsi" w:hAnsiTheme="minorHAnsi" w:cstheme="minorBidi"/>
                <w:b/>
                <w:bCs/>
              </w:rPr>
            </w:pPr>
            <w:r w:rsidRPr="341303E3">
              <w:rPr>
                <w:rFonts w:eastAsia="Calibri" w:asciiTheme="minorHAnsi" w:hAnsiTheme="minorHAnsi" w:cstheme="minorBidi"/>
                <w:b/>
                <w:bCs/>
              </w:rPr>
              <w:t>Vehicles</w:t>
            </w:r>
          </w:p>
          <w:p w:rsidR="341303E3" w:rsidP="341303E3" w:rsidRDefault="341303E3" w14:paraId="3A53B7AC" w14:textId="48A43359">
            <w:pPr>
              <w:rPr>
                <w:rFonts w:eastAsia="Calibri" w:asciiTheme="minorHAnsi" w:hAnsiTheme="minorHAnsi" w:cstheme="minorBidi"/>
                <w:b/>
                <w:bCs/>
              </w:rPr>
            </w:pPr>
          </w:p>
        </w:tc>
        <w:tc>
          <w:tcPr>
            <w:tcW w:w="819" w:type="dxa"/>
            <w:tcMar/>
            <w:vAlign w:val="center"/>
          </w:tcPr>
          <w:p w:rsidR="48C8B644" w:rsidP="341303E3" w:rsidRDefault="48C8B644" w14:paraId="0D186D76" w14:textId="7320A3DA">
            <w:pPr>
              <w:rPr>
                <w:rFonts w:asciiTheme="minorHAnsi" w:hAnsiTheme="minorHAnsi" w:cstheme="minorBidi"/>
                <w:b/>
                <w:bCs/>
              </w:rPr>
            </w:pPr>
            <w:r w:rsidRPr="341303E3">
              <w:rPr>
                <w:rFonts w:asciiTheme="minorHAnsi" w:hAnsiTheme="minorHAnsi" w:cstheme="minorBidi"/>
                <w:b/>
                <w:bCs/>
              </w:rPr>
              <w:t>Samara</w:t>
            </w:r>
          </w:p>
          <w:p w:rsidR="341303E3" w:rsidP="341303E3" w:rsidRDefault="341303E3" w14:paraId="224851CD" w14:textId="35218469">
            <w:pPr>
              <w:rPr>
                <w:rFonts w:asciiTheme="minorHAnsi" w:hAnsiTheme="minorHAnsi" w:cstheme="minorBidi"/>
                <w:b/>
                <w:bCs/>
              </w:rPr>
            </w:pPr>
          </w:p>
        </w:tc>
        <w:tc>
          <w:tcPr>
            <w:tcW w:w="1260" w:type="dxa"/>
            <w:tcMar/>
          </w:tcPr>
          <w:p w:rsidR="341303E3" w:rsidP="341303E3" w:rsidRDefault="341303E3" w14:paraId="5888C64B" w14:textId="3FF2FB6E">
            <w:pPr>
              <w:rPr>
                <w:rFonts w:eastAsia="Calibri" w:asciiTheme="minorHAnsi" w:hAnsiTheme="minorHAnsi" w:cstheme="minorBidi"/>
                <w:b/>
                <w:bCs/>
              </w:rPr>
            </w:pPr>
          </w:p>
        </w:tc>
        <w:tc>
          <w:tcPr>
            <w:tcW w:w="6111" w:type="dxa"/>
            <w:tcMar/>
            <w:vAlign w:val="center"/>
          </w:tcPr>
          <w:p w:rsidR="341303E3" w:rsidP="341303E3" w:rsidRDefault="341303E3" w14:paraId="236D7E5A" w14:textId="15A04B0E">
            <w:pPr>
              <w:rPr>
                <w:rFonts w:asciiTheme="minorHAnsi" w:hAnsiTheme="minorHAnsi" w:cstheme="minorBidi"/>
                <w:b/>
                <w:bCs/>
                <w:i/>
                <w:iCs/>
              </w:rPr>
            </w:pPr>
          </w:p>
        </w:tc>
      </w:tr>
    </w:tbl>
    <w:p w:rsidRPr="009B2ABB" w:rsidR="003B3A00" w:rsidP="000D2828" w:rsidRDefault="003B3A00" w14:paraId="5748823A" w14:textId="77777777">
      <w:pPr>
        <w:rPr>
          <w:rFonts w:eastAsia="Calibri" w:asciiTheme="minorHAnsi" w:hAnsiTheme="minorHAnsi" w:cstheme="minorHAnsi"/>
          <w:i/>
        </w:rPr>
      </w:pPr>
    </w:p>
    <w:p w:rsidR="00D77E42" w:rsidP="000D2828" w:rsidRDefault="00720E1C" w14:paraId="13B8D16D" w14:textId="2864F84D">
      <w:pPr>
        <w:rPr>
          <w:rFonts w:eastAsia="Calibri" w:asciiTheme="minorHAnsi" w:hAnsiTheme="minorHAnsi" w:cstheme="minorHAnsi"/>
          <w:i/>
        </w:rPr>
      </w:pPr>
      <w:r w:rsidRPr="009B2ABB">
        <w:rPr>
          <w:rFonts w:eastAsia="Calibri" w:asciiTheme="minorHAnsi" w:hAnsiTheme="minorHAnsi" w:cstheme="minorHAnsi"/>
          <w:i/>
        </w:rPr>
        <w:t>*Model names above are meant as examples of size and style only, actual make and model offered can vary.</w:t>
      </w:r>
    </w:p>
    <w:p w:rsidR="00083BED" w:rsidP="000D2828" w:rsidRDefault="00083BED" w14:paraId="1CDD8E65" w14:textId="77777777">
      <w:pPr>
        <w:rPr>
          <w:rFonts w:eastAsia="Calibri" w:asciiTheme="minorHAnsi" w:hAnsiTheme="minorHAnsi" w:cstheme="minorHAnsi"/>
          <w:i/>
        </w:rPr>
      </w:pPr>
    </w:p>
    <w:p w:rsidR="00DB0767" w:rsidP="000D2828" w:rsidRDefault="00DB0767" w14:paraId="7A6C46EF" w14:textId="26EA37C3">
      <w:pPr>
        <w:rPr>
          <w:rFonts w:eastAsia="Calibri" w:asciiTheme="minorHAnsi" w:hAnsiTheme="minorHAnsi" w:cstheme="minorHAnsi"/>
          <w:i/>
        </w:rPr>
      </w:pPr>
    </w:p>
    <w:p w:rsidR="00DB0767" w:rsidP="01931053" w:rsidRDefault="00DB0767" w14:paraId="0269EDEA" w14:textId="77777777">
      <w:pPr>
        <w:rPr>
          <w:rFonts w:ascii="Calibri" w:hAnsi="Calibri" w:eastAsia="Calibri" w:cs="Calibri" w:asciiTheme="minorAscii" w:hAnsiTheme="minorAscii" w:cstheme="minorAscii"/>
          <w:i w:val="1"/>
          <w:iCs w:val="1"/>
        </w:rPr>
      </w:pPr>
    </w:p>
    <w:p w:rsidR="01931053" w:rsidP="01931053" w:rsidRDefault="01931053" w14:paraId="1F9D0D72" w14:textId="3773A27E">
      <w:pPr>
        <w:pStyle w:val="Normal"/>
        <w:rPr>
          <w:rFonts w:ascii="Calibri" w:hAnsi="Calibri" w:eastAsia="Calibri" w:cs="Calibri" w:asciiTheme="minorAscii" w:hAnsiTheme="minorAscii" w:cstheme="minorAscii"/>
          <w:i w:val="1"/>
          <w:iCs w:val="1"/>
        </w:rPr>
      </w:pPr>
    </w:p>
    <w:p w:rsidR="01931053" w:rsidP="01931053" w:rsidRDefault="01931053" w14:paraId="26C1E2E9" w14:textId="4C3AF071">
      <w:pPr>
        <w:pStyle w:val="Normal"/>
        <w:rPr>
          <w:rFonts w:ascii="Calibri" w:hAnsi="Calibri" w:eastAsia="Calibri" w:cs="Calibri" w:asciiTheme="minorAscii" w:hAnsiTheme="minorAscii" w:cstheme="minorAscii"/>
          <w:i w:val="1"/>
          <w:iCs w:val="1"/>
        </w:rPr>
      </w:pPr>
    </w:p>
    <w:p w:rsidR="01931053" w:rsidP="01931053" w:rsidRDefault="01931053" w14:paraId="40E5828B" w14:textId="71B62FD7">
      <w:pPr>
        <w:pStyle w:val="Normal"/>
        <w:rPr>
          <w:rFonts w:ascii="Calibri" w:hAnsi="Calibri" w:eastAsia="Calibri" w:cs="Calibri" w:asciiTheme="minorAscii" w:hAnsiTheme="minorAscii" w:cstheme="minorAscii"/>
          <w:i w:val="1"/>
          <w:iCs w:val="1"/>
        </w:rPr>
      </w:pPr>
    </w:p>
    <w:tbl>
      <w:tblPr>
        <w:tblStyle w:val="TableGrid"/>
        <w:tblW w:w="0" w:type="auto"/>
        <w:tblLayout w:type="fixed"/>
        <w:tblLook w:val="04A0" w:firstRow="1" w:lastRow="0" w:firstColumn="1" w:lastColumn="0" w:noHBand="0" w:noVBand="1"/>
      </w:tblPr>
      <w:tblGrid>
        <w:gridCol w:w="2454"/>
        <w:gridCol w:w="4099"/>
        <w:gridCol w:w="1851"/>
        <w:gridCol w:w="1337"/>
        <w:gridCol w:w="1457"/>
        <w:gridCol w:w="1367"/>
      </w:tblGrid>
      <w:tr w:rsidRPr="00647137" w:rsidR="00647137" w:rsidTr="01931053" w14:paraId="4610BD95" w14:textId="77777777">
        <w:trPr>
          <w:trHeight w:val="425"/>
        </w:trPr>
        <w:tc>
          <w:tcPr>
            <w:tcW w:w="6553" w:type="dxa"/>
            <w:gridSpan w:val="2"/>
            <w:tcMar/>
            <w:hideMark/>
          </w:tcPr>
          <w:p w:rsidR="005E42E6" w:rsidP="00647137" w:rsidRDefault="005E42E6" w14:paraId="77E626D8" w14:textId="77777777">
            <w:pPr>
              <w:rPr>
                <w:rFonts w:eastAsia="Calibri" w:asciiTheme="minorHAnsi" w:hAnsiTheme="minorHAnsi" w:cstheme="minorHAnsi"/>
                <w:b/>
                <w:bCs/>
                <w:i/>
                <w:iCs/>
              </w:rPr>
            </w:pPr>
          </w:p>
          <w:p w:rsidRPr="00647137" w:rsidR="00647137" w:rsidP="00647137" w:rsidRDefault="00647137" w14:paraId="060243B6"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6012" w:type="dxa"/>
            <w:gridSpan w:val="4"/>
            <w:tcMar/>
            <w:hideMark/>
          </w:tcPr>
          <w:p w:rsidR="005E42E6" w:rsidP="00647137" w:rsidRDefault="005E42E6" w14:paraId="536D25DA" w14:textId="77777777">
            <w:pPr>
              <w:rPr>
                <w:rFonts w:eastAsia="Calibri" w:asciiTheme="minorHAnsi" w:hAnsiTheme="minorHAnsi" w:cstheme="minorHAnsi"/>
                <w:b/>
                <w:bCs/>
                <w:i/>
                <w:iCs/>
              </w:rPr>
            </w:pPr>
          </w:p>
          <w:p w:rsidRPr="00647137" w:rsidR="00647137" w:rsidP="00647137" w:rsidRDefault="00647137" w14:paraId="1FEC449B"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5E42E6" w:rsidTr="01931053" w14:paraId="5D624E60" w14:textId="77777777">
        <w:trPr>
          <w:trHeight w:val="797"/>
        </w:trPr>
        <w:tc>
          <w:tcPr>
            <w:tcW w:w="2454" w:type="dxa"/>
            <w:tcMar/>
            <w:hideMark/>
          </w:tcPr>
          <w:p w:rsidRPr="00647137" w:rsidR="00647137" w:rsidRDefault="00647137" w14:paraId="0B45DDB7"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99" w:type="dxa"/>
            <w:tcMar/>
            <w:hideMark/>
          </w:tcPr>
          <w:p w:rsidR="2F6ED8C5" w:rsidP="2F6ED8C5" w:rsidRDefault="2F6ED8C5" w14:paraId="04B62A12" w14:textId="2D300597">
            <w:pPr>
              <w:rPr>
                <w:rFonts w:eastAsia="Calibri" w:asciiTheme="minorHAnsi" w:hAnsiTheme="minorHAnsi" w:cstheme="minorBidi"/>
                <w:i/>
                <w:iCs/>
              </w:rPr>
            </w:pPr>
          </w:p>
          <w:p w:rsidRPr="00647137" w:rsidR="00647137" w:rsidP="00647137" w:rsidRDefault="00647137" w14:paraId="12576E21"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51" w:type="dxa"/>
            <w:tcMar/>
            <w:hideMark/>
          </w:tcPr>
          <w:p w:rsidRPr="00647137" w:rsidR="00647137" w:rsidRDefault="00647137" w14:paraId="3F28A7C1"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60" w:type="dxa"/>
            <w:gridSpan w:val="3"/>
            <w:tcMar/>
            <w:hideMark/>
          </w:tcPr>
          <w:p w:rsidRPr="00647137" w:rsidR="00647137" w:rsidP="00647137" w:rsidRDefault="00647137" w14:paraId="15B860B2"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01931053" w14:paraId="70C96EA1" w14:textId="77777777">
        <w:trPr>
          <w:trHeight w:val="278"/>
        </w:trPr>
        <w:tc>
          <w:tcPr>
            <w:tcW w:w="2454" w:type="dxa"/>
            <w:tcMar/>
            <w:hideMark/>
          </w:tcPr>
          <w:p w:rsidRPr="00647137" w:rsidR="00647137" w:rsidRDefault="00647137" w14:paraId="1F659E2E"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99" w:type="dxa"/>
            <w:tcMar/>
            <w:hideMark/>
          </w:tcPr>
          <w:p w:rsidRPr="00647137" w:rsidR="00647137" w:rsidP="2F6ED8C5" w:rsidRDefault="67DCDB9A" w14:paraId="1872145E" w14:textId="688B65A7">
            <w:pPr>
              <w:rPr>
                <w:rFonts w:eastAsia="Calibri" w:asciiTheme="minorHAnsi" w:hAnsiTheme="minorHAnsi" w:cstheme="minorBidi"/>
                <w:i/>
                <w:iCs/>
              </w:rPr>
            </w:pPr>
            <w:r w:rsidRPr="2F6ED8C5">
              <w:rPr>
                <w:rFonts w:eastAsia="Calibri" w:asciiTheme="minorHAnsi" w:hAnsiTheme="minorHAnsi" w:cstheme="minorBidi"/>
                <w:i/>
                <w:iCs/>
              </w:rPr>
              <w:t>As per the location mentioned in the Bid Form</w:t>
            </w:r>
            <w:r w:rsidRPr="2F6ED8C5" w:rsidR="0B13545C">
              <w:rPr>
                <w:rFonts w:eastAsia="Calibri" w:asciiTheme="minorHAnsi" w:hAnsiTheme="minorHAnsi" w:cstheme="minorBidi"/>
                <w:i/>
                <w:iCs/>
              </w:rPr>
              <w:t xml:space="preserve"> (</w:t>
            </w:r>
            <w:r w:rsidRPr="2F6ED8C5" w:rsidR="312601E0">
              <w:rPr>
                <w:rFonts w:eastAsia="Calibri" w:asciiTheme="minorHAnsi" w:hAnsiTheme="minorHAnsi" w:cstheme="minorBidi"/>
                <w:i/>
                <w:iCs/>
              </w:rPr>
              <w:t>Samara</w:t>
            </w:r>
            <w:r w:rsidRPr="2F6ED8C5" w:rsidR="7332C96A">
              <w:rPr>
                <w:rFonts w:eastAsia="Calibri" w:asciiTheme="minorHAnsi" w:hAnsiTheme="minorHAnsi" w:cstheme="minorBidi"/>
                <w:i/>
                <w:iCs/>
              </w:rPr>
              <w:t xml:space="preserve">) </w:t>
            </w:r>
            <w:r w:rsidRPr="2F6ED8C5">
              <w:rPr>
                <w:rFonts w:eastAsia="Calibri" w:asciiTheme="minorHAnsi" w:hAnsiTheme="minorHAnsi" w:cstheme="minorBidi"/>
                <w:i/>
                <w:iCs/>
              </w:rPr>
              <w:t xml:space="preserve"> </w:t>
            </w:r>
          </w:p>
        </w:tc>
        <w:tc>
          <w:tcPr>
            <w:tcW w:w="1851" w:type="dxa"/>
            <w:tcMar/>
            <w:hideMark/>
          </w:tcPr>
          <w:p w:rsidRPr="00647137" w:rsidR="00647137" w:rsidRDefault="00647137" w14:paraId="6B8422D4"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60" w:type="dxa"/>
            <w:gridSpan w:val="3"/>
            <w:tcMar/>
            <w:hideMark/>
          </w:tcPr>
          <w:p w:rsidRPr="00647137" w:rsidR="00647137" w:rsidP="00647137" w:rsidRDefault="00647137" w14:paraId="4739003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01931053" w14:paraId="0CFA8192" w14:textId="77777777">
        <w:trPr>
          <w:trHeight w:val="621"/>
        </w:trPr>
        <w:tc>
          <w:tcPr>
            <w:tcW w:w="2454" w:type="dxa"/>
            <w:tcMar/>
            <w:hideMark/>
          </w:tcPr>
          <w:p w:rsidRPr="00647137" w:rsidR="00647137" w:rsidRDefault="00647137" w14:paraId="7AA608FA"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99" w:type="dxa"/>
            <w:tcMar/>
            <w:hideMark/>
          </w:tcPr>
          <w:p w:rsidRPr="00647137" w:rsidR="00647137" w:rsidP="00647137" w:rsidRDefault="00827043" w14:paraId="4EB34DA4" w14:textId="7348FA2D">
            <w:pPr>
              <w:rPr>
                <w:rFonts w:eastAsia="Calibri" w:asciiTheme="minorHAnsi" w:hAnsiTheme="minorHAnsi" w:cstheme="minorHAnsi"/>
                <w:i/>
              </w:rPr>
            </w:pPr>
            <w:r>
              <w:rPr>
                <w:rFonts w:eastAsia="Calibri" w:asciiTheme="minorHAnsi" w:hAnsiTheme="minorHAnsi" w:cstheme="minorHAnsi"/>
                <w:i/>
              </w:rPr>
              <w:t>90 days</w:t>
            </w:r>
          </w:p>
        </w:tc>
        <w:tc>
          <w:tcPr>
            <w:tcW w:w="1851" w:type="dxa"/>
            <w:tcMar/>
            <w:hideMark/>
          </w:tcPr>
          <w:p w:rsidRPr="00647137" w:rsidR="00647137" w:rsidRDefault="00647137" w14:paraId="4FB658EE" w14:textId="58C3861D">
            <w:pPr>
              <w:rPr>
                <w:rFonts w:eastAsia="Calibri" w:asciiTheme="minorHAnsi" w:hAnsiTheme="minorHAnsi" w:cstheme="minorHAnsi"/>
                <w:b/>
                <w:bCs/>
                <w:i/>
              </w:rPr>
            </w:pPr>
            <w:r w:rsidRPr="00647137">
              <w:rPr>
                <w:rFonts w:eastAsia="Calibri" w:asciiTheme="minorHAnsi" w:hAnsiTheme="minorHAnsi" w:cstheme="minorHAnsi"/>
                <w:b/>
                <w:bCs/>
                <w:i/>
              </w:rPr>
              <w:t xml:space="preserve">Bid validity period </w:t>
            </w:r>
            <w:r w:rsidRPr="00647137" w:rsidR="00BE51EB">
              <w:rPr>
                <w:rFonts w:eastAsia="Calibri" w:asciiTheme="minorHAnsi" w:hAnsiTheme="minorHAnsi" w:cstheme="minorHAnsi"/>
                <w:b/>
                <w:bCs/>
                <w:i/>
              </w:rPr>
              <w:t>offered</w:t>
            </w:r>
            <w:r w:rsidRPr="00647137">
              <w:rPr>
                <w:rFonts w:eastAsia="Calibri" w:asciiTheme="minorHAnsi" w:hAnsiTheme="minorHAnsi" w:cstheme="minorHAnsi"/>
                <w:b/>
                <w:bCs/>
                <w:i/>
              </w:rPr>
              <w:t>:</w:t>
            </w:r>
          </w:p>
        </w:tc>
        <w:tc>
          <w:tcPr>
            <w:tcW w:w="4160" w:type="dxa"/>
            <w:gridSpan w:val="3"/>
            <w:tcMar/>
            <w:hideMark/>
          </w:tcPr>
          <w:p w:rsidRPr="00647137" w:rsidR="00647137" w:rsidP="00647137" w:rsidRDefault="00647137" w14:paraId="217E7FD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01931053" w14:paraId="16D9E86F" w14:textId="77777777">
        <w:trPr>
          <w:trHeight w:val="1110"/>
        </w:trPr>
        <w:tc>
          <w:tcPr>
            <w:tcW w:w="6553" w:type="dxa"/>
            <w:gridSpan w:val="2"/>
            <w:vMerge w:val="restart"/>
            <w:tcMar/>
            <w:hideMark/>
          </w:tcPr>
          <w:p w:rsidRPr="00647137" w:rsidR="00647137" w:rsidP="01931053" w:rsidRDefault="522D2482" w14:paraId="01496F32" w14:textId="4D29623E">
            <w:pPr>
              <w:rPr>
                <w:rFonts w:ascii="Calibri" w:hAnsi="Calibri" w:eastAsia="Calibri" w:cs="Arial" w:asciiTheme="minorAscii" w:hAnsiTheme="minorAscii" w:cstheme="minorBidi"/>
                <w:b w:val="1"/>
                <w:bCs w:val="1"/>
                <w:i w:val="1"/>
                <w:iCs w:val="1"/>
              </w:rPr>
            </w:pPr>
            <w:r w:rsidRPr="01931053" w:rsidR="7BAFCD07">
              <w:rPr>
                <w:rFonts w:ascii="Calibri" w:hAnsi="Calibri" w:eastAsia="Calibri" w:cs="Arial" w:asciiTheme="minorAscii" w:hAnsiTheme="minorAscii" w:cstheme="minorBidi"/>
                <w:i w:val="1"/>
                <w:iCs w:val="1"/>
              </w:rPr>
              <w:t xml:space="preserve"> </w:t>
            </w:r>
          </w:p>
        </w:tc>
        <w:tc>
          <w:tcPr>
            <w:tcW w:w="1851" w:type="dxa"/>
            <w:tcMar/>
            <w:hideMark/>
          </w:tcPr>
          <w:p w:rsidRPr="00647137" w:rsidR="00647137" w:rsidRDefault="00647137" w14:paraId="793B8AA2"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60" w:type="dxa"/>
            <w:gridSpan w:val="3"/>
            <w:tcMar/>
            <w:hideMark/>
          </w:tcPr>
          <w:p w:rsidRPr="00647137" w:rsidR="00647137" w:rsidP="00647137" w:rsidRDefault="00647137" w14:paraId="7C424EE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01931053" w14:paraId="6E2627A5" w14:textId="77777777">
        <w:trPr>
          <w:trHeight w:val="653"/>
        </w:trPr>
        <w:tc>
          <w:tcPr>
            <w:tcW w:w="6553" w:type="dxa"/>
            <w:gridSpan w:val="2"/>
            <w:vMerge/>
            <w:tcMar/>
            <w:hideMark/>
          </w:tcPr>
          <w:p w:rsidRPr="00647137" w:rsidR="00647137" w:rsidRDefault="00647137" w14:paraId="40B6AF2F" w14:textId="77777777">
            <w:pPr>
              <w:rPr>
                <w:rFonts w:eastAsia="Calibri" w:asciiTheme="minorHAnsi" w:hAnsiTheme="minorHAnsi" w:cstheme="minorHAnsi"/>
                <w:b/>
                <w:bCs/>
                <w:i/>
              </w:rPr>
            </w:pPr>
          </w:p>
        </w:tc>
        <w:tc>
          <w:tcPr>
            <w:tcW w:w="1851" w:type="dxa"/>
            <w:tcMar/>
            <w:hideMark/>
          </w:tcPr>
          <w:p w:rsidRPr="00647137" w:rsidR="00647137" w:rsidRDefault="00647137" w14:paraId="3B6B7524"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60" w:type="dxa"/>
            <w:gridSpan w:val="3"/>
            <w:tcMar/>
            <w:hideMark/>
          </w:tcPr>
          <w:p w:rsidRPr="00647137" w:rsidR="00647137" w:rsidP="00647137" w:rsidRDefault="00647137" w14:paraId="2479C27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01931053" w14:paraId="015C3F71" w14:textId="77777777">
        <w:trPr>
          <w:trHeight w:val="506"/>
        </w:trPr>
        <w:tc>
          <w:tcPr>
            <w:tcW w:w="6553" w:type="dxa"/>
            <w:gridSpan w:val="2"/>
            <w:vMerge/>
            <w:tcMar/>
            <w:hideMark/>
          </w:tcPr>
          <w:p w:rsidRPr="00647137" w:rsidR="00647137" w:rsidRDefault="00647137" w14:paraId="48CBCBAB" w14:textId="77777777">
            <w:pPr>
              <w:rPr>
                <w:rFonts w:eastAsia="Calibri" w:asciiTheme="minorHAnsi" w:hAnsiTheme="minorHAnsi" w:cstheme="minorHAnsi"/>
                <w:b/>
                <w:bCs/>
                <w:i/>
              </w:rPr>
            </w:pPr>
          </w:p>
        </w:tc>
        <w:tc>
          <w:tcPr>
            <w:tcW w:w="1851" w:type="dxa"/>
            <w:tcMar/>
            <w:hideMark/>
          </w:tcPr>
          <w:p w:rsidRPr="00647137" w:rsidR="00647137" w:rsidRDefault="00647137" w14:paraId="4D513A29"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37" w:type="dxa"/>
            <w:tcMar/>
            <w:hideMark/>
          </w:tcPr>
          <w:p w:rsidRPr="00647137" w:rsidR="00647137" w:rsidRDefault="00647137" w14:paraId="403104F8"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57" w:type="dxa"/>
            <w:tcMar/>
            <w:hideMark/>
          </w:tcPr>
          <w:p w:rsidRPr="00647137" w:rsidR="00647137" w:rsidRDefault="00647137" w14:paraId="33988246"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66" w:type="dxa"/>
            <w:tcMar/>
            <w:hideMark/>
          </w:tcPr>
          <w:p w:rsidRPr="00647137" w:rsidR="00647137" w:rsidRDefault="00647137" w14:paraId="7CCA8BA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01931053" w14:paraId="0C4CEBC4" w14:textId="77777777">
        <w:trPr>
          <w:trHeight w:val="751"/>
        </w:trPr>
        <w:tc>
          <w:tcPr>
            <w:tcW w:w="6553" w:type="dxa"/>
            <w:gridSpan w:val="2"/>
            <w:vMerge/>
            <w:tcMar/>
            <w:hideMark/>
          </w:tcPr>
          <w:p w:rsidRPr="00647137" w:rsidR="00647137" w:rsidRDefault="00647137" w14:paraId="4AFA8753" w14:textId="77777777">
            <w:pPr>
              <w:rPr>
                <w:rFonts w:eastAsia="Calibri" w:asciiTheme="minorHAnsi" w:hAnsiTheme="minorHAnsi" w:cstheme="minorHAnsi"/>
                <w:b/>
                <w:bCs/>
                <w:i/>
              </w:rPr>
            </w:pPr>
          </w:p>
        </w:tc>
        <w:tc>
          <w:tcPr>
            <w:tcW w:w="1851" w:type="dxa"/>
            <w:tcMar/>
            <w:hideMark/>
          </w:tcPr>
          <w:p w:rsidRPr="00647137" w:rsidR="00647137" w:rsidRDefault="00647137" w14:paraId="08265A9E"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37" w:type="dxa"/>
            <w:tcMar/>
            <w:hideMark/>
          </w:tcPr>
          <w:p w:rsidRPr="00647137" w:rsidR="00647137" w:rsidRDefault="00647137" w14:paraId="426F07B6"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57" w:type="dxa"/>
            <w:tcMar/>
            <w:hideMark/>
          </w:tcPr>
          <w:p w:rsidRPr="00647137" w:rsidR="00647137" w:rsidRDefault="00647137" w14:paraId="3887A05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66" w:type="dxa"/>
            <w:tcMar/>
            <w:hideMark/>
          </w:tcPr>
          <w:p w:rsidRPr="00647137" w:rsidR="00647137" w:rsidRDefault="00647137" w14:paraId="461E1D0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01931053" w14:paraId="33C3141D" w14:textId="77777777">
        <w:trPr>
          <w:trHeight w:val="1306"/>
        </w:trPr>
        <w:tc>
          <w:tcPr>
            <w:tcW w:w="6553" w:type="dxa"/>
            <w:gridSpan w:val="2"/>
            <w:vMerge/>
            <w:tcMar/>
            <w:hideMark/>
          </w:tcPr>
          <w:p w:rsidRPr="00647137" w:rsidR="00647137" w:rsidRDefault="00647137" w14:paraId="7DFD7D97" w14:textId="77777777">
            <w:pPr>
              <w:rPr>
                <w:rFonts w:eastAsia="Calibri" w:asciiTheme="minorHAnsi" w:hAnsiTheme="minorHAnsi" w:cstheme="minorHAnsi"/>
                <w:b/>
                <w:bCs/>
                <w:i/>
              </w:rPr>
            </w:pPr>
          </w:p>
        </w:tc>
        <w:tc>
          <w:tcPr>
            <w:tcW w:w="1851" w:type="dxa"/>
            <w:tcMar/>
            <w:hideMark/>
          </w:tcPr>
          <w:p w:rsidRPr="00647137" w:rsidR="00647137" w:rsidRDefault="00647137" w14:paraId="00C7FD53"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60" w:type="dxa"/>
            <w:gridSpan w:val="3"/>
            <w:tcMar/>
            <w:hideMark/>
          </w:tcPr>
          <w:p w:rsidRPr="00647137" w:rsidR="00647137" w:rsidP="00647137" w:rsidRDefault="00647137" w14:paraId="134E092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01931053" w14:paraId="3C32838D" w14:textId="77777777">
        <w:trPr>
          <w:trHeight w:val="308"/>
        </w:trPr>
        <w:tc>
          <w:tcPr>
            <w:tcW w:w="6553" w:type="dxa"/>
            <w:gridSpan w:val="2"/>
            <w:vMerge/>
            <w:tcMar/>
            <w:hideMark/>
          </w:tcPr>
          <w:p w:rsidRPr="00647137" w:rsidR="00647137" w:rsidRDefault="00647137" w14:paraId="5DE758D0" w14:textId="77777777">
            <w:pPr>
              <w:rPr>
                <w:rFonts w:eastAsia="Calibri" w:asciiTheme="minorHAnsi" w:hAnsiTheme="minorHAnsi" w:cstheme="minorHAnsi"/>
                <w:b/>
                <w:bCs/>
                <w:i/>
              </w:rPr>
            </w:pPr>
          </w:p>
        </w:tc>
        <w:tc>
          <w:tcPr>
            <w:tcW w:w="1851" w:type="dxa"/>
            <w:tcMar/>
            <w:hideMark/>
          </w:tcPr>
          <w:p w:rsidRPr="00647137" w:rsidR="00647137" w:rsidRDefault="00647137" w14:paraId="0F471592"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60" w:type="dxa"/>
            <w:gridSpan w:val="3"/>
            <w:tcMar/>
            <w:hideMark/>
          </w:tcPr>
          <w:p w:rsidRPr="00647137" w:rsidR="00647137" w:rsidP="00647137" w:rsidRDefault="00647137" w14:paraId="35133059"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01931053" w14:paraId="7B9C4788" w14:textId="77777777">
        <w:trPr>
          <w:trHeight w:val="506"/>
        </w:trPr>
        <w:tc>
          <w:tcPr>
            <w:tcW w:w="6553" w:type="dxa"/>
            <w:gridSpan w:val="2"/>
            <w:vMerge/>
            <w:tcMar/>
            <w:hideMark/>
          </w:tcPr>
          <w:p w:rsidRPr="00647137" w:rsidR="00647137" w:rsidRDefault="00647137" w14:paraId="78ED7B0E" w14:textId="77777777">
            <w:pPr>
              <w:rPr>
                <w:rFonts w:eastAsia="Calibri" w:asciiTheme="minorHAnsi" w:hAnsiTheme="minorHAnsi" w:cstheme="minorHAnsi"/>
                <w:b/>
                <w:bCs/>
                <w:i/>
              </w:rPr>
            </w:pPr>
          </w:p>
        </w:tc>
        <w:tc>
          <w:tcPr>
            <w:tcW w:w="1851" w:type="dxa"/>
            <w:tcMar/>
            <w:hideMark/>
          </w:tcPr>
          <w:p w:rsidRPr="00647137" w:rsidR="00647137" w:rsidRDefault="00647137" w14:paraId="4996C930"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60" w:type="dxa"/>
            <w:gridSpan w:val="3"/>
            <w:tcMar/>
            <w:hideMark/>
          </w:tcPr>
          <w:p w:rsidRPr="00647137" w:rsidR="00647137" w:rsidP="00647137" w:rsidRDefault="00647137" w14:paraId="38B10F14"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01931053" w14:paraId="6060661F" w14:textId="77777777">
        <w:trPr>
          <w:trHeight w:val="76"/>
        </w:trPr>
        <w:tc>
          <w:tcPr>
            <w:tcW w:w="6553" w:type="dxa"/>
            <w:gridSpan w:val="2"/>
            <w:vMerge/>
            <w:tcMar/>
            <w:hideMark/>
          </w:tcPr>
          <w:p w:rsidRPr="00647137" w:rsidR="00647137" w:rsidRDefault="00647137" w14:paraId="3571215F" w14:textId="77777777">
            <w:pPr>
              <w:rPr>
                <w:rFonts w:eastAsia="Calibri" w:asciiTheme="minorHAnsi" w:hAnsiTheme="minorHAnsi" w:cstheme="minorHAnsi"/>
                <w:b/>
                <w:bCs/>
                <w:i/>
              </w:rPr>
            </w:pPr>
          </w:p>
        </w:tc>
        <w:tc>
          <w:tcPr>
            <w:tcW w:w="1851" w:type="dxa"/>
            <w:tcMar/>
            <w:hideMark/>
          </w:tcPr>
          <w:p w:rsidRPr="00647137" w:rsidR="00647137" w:rsidRDefault="00647137" w14:paraId="501A01D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60" w:type="dxa"/>
            <w:gridSpan w:val="3"/>
            <w:tcMar/>
            <w:hideMark/>
          </w:tcPr>
          <w:p w:rsidRPr="00647137" w:rsidR="00647137" w:rsidP="00647137" w:rsidRDefault="00647137" w14:paraId="10C493A2" w14:textId="77777777">
            <w:pPr>
              <w:rPr>
                <w:rFonts w:eastAsia="Calibri" w:asciiTheme="minorHAnsi" w:hAnsiTheme="minorHAnsi" w:cstheme="minorHAnsi"/>
                <w:i/>
              </w:rPr>
            </w:pPr>
            <w:r w:rsidRPr="00647137">
              <w:rPr>
                <w:rFonts w:eastAsia="Calibri" w:asciiTheme="minorHAnsi" w:hAnsiTheme="minorHAnsi" w:cstheme="minorHAnsi"/>
                <w:i/>
              </w:rPr>
              <w:t> </w:t>
            </w:r>
          </w:p>
        </w:tc>
      </w:tr>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274AC1">
      <w:headerReference w:type="default" r:id="rId15"/>
      <w:footerReference w:type="default" r:id="rId16"/>
      <w:pgSz w:w="15840" w:h="12240" w:orient="landscape"/>
      <w:pgMar w:top="940" w:right="1320" w:bottom="280" w:left="13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S" w:author="Ahmed M. A. Safi" w:date="2023-11-20T09:29:00Z" w:id="1">
    <w:p w:rsidR="43E12F95" w:rsidRDefault="43E12F95" w14:paraId="1AB75C21" w14:textId="04DEE2F9">
      <w:pPr>
        <w:pStyle w:val="CommentText"/>
      </w:pPr>
      <w:r>
        <w:t xml:space="preserve">i would rather remove the Yes and No column. These all are mandatory requirements. Bidders musts sign to commit to them </w:t>
      </w:r>
      <w:r>
        <w:rPr>
          <w:rStyle w:val="CommentReference"/>
        </w:rPr>
        <w:annotationRef/>
      </w:r>
    </w:p>
  </w:comment>
  <w:comment w:initials="HT" w:author="Hayder Hussein Turki" w:date="2023-11-20T12:20:00Z" w:id="2">
    <w:p w:rsidR="008F05FB" w:rsidP="00421662" w:rsidRDefault="008F05FB" w14:paraId="0DC03FA6" w14:textId="77777777">
      <w:pPr>
        <w:pStyle w:val="CommentText"/>
      </w:pPr>
      <w:r>
        <w:rPr>
          <w:rStyle w:val="CommentReference"/>
        </w:rPr>
        <w:annotationRef/>
      </w:r>
      <w:r>
        <w:t>I've deleted the column</w:t>
      </w:r>
    </w:p>
  </w:comment>
  <w:comment w:initials="AS" w:author="Ahmed M. A. Safi" w:date="2023-11-20T09:32:00Z" w:id="3">
    <w:p w:rsidR="00EB7E45" w:rsidRDefault="00EB7E45" w14:paraId="4A0DBEC9" w14:textId="45B5B566">
      <w:pPr>
        <w:pStyle w:val="CommentText"/>
      </w:pPr>
      <w:r>
        <w:t>Can we please provide the estimated number of KMs to travel per month? this should be around 2,000 KM. Otherwise it would be difficult for bidder to account for fuel and service in their bids</w:t>
      </w:r>
      <w:r>
        <w:rPr>
          <w:rStyle w:val="CommentReference"/>
        </w:rPr>
        <w:annotationRef/>
      </w:r>
    </w:p>
  </w:comment>
  <w:comment w:initials="HT" w:author="Hayder Hussein Turki" w:date="2023-11-20T12:26:00Z" w:id="4">
    <w:p w:rsidR="00646A27" w:rsidP="008F4F82" w:rsidRDefault="00646A27" w14:paraId="28D83085" w14:textId="77777777">
      <w:pPr>
        <w:pStyle w:val="CommentText"/>
      </w:pPr>
      <w:r>
        <w:rPr>
          <w:rStyle w:val="CommentReference"/>
        </w:rPr>
        <w:annotationRef/>
      </w:r>
      <w:r>
        <w:t>We can't provide you the estimated number of KM because still we not complete the first month in Balad to have clear vision.</w:t>
      </w:r>
    </w:p>
  </w:comment>
  <w:comment w:initials="FH" w:author="Faisal Muhammad Shafa Hassan" w:date="2023-11-19T12:39:00Z" w:id="6">
    <w:p w:rsidR="00EB7E45" w:rsidRDefault="00EB7E45" w14:paraId="6348E93D" w14:textId="117439AE">
      <w:pPr>
        <w:pStyle w:val="CommentText"/>
      </w:pPr>
      <w:r>
        <w:t>please add place of operating, like need to be available in Samraa office?</w:t>
      </w:r>
      <w:r>
        <w:rPr>
          <w:rStyle w:val="CommentReference"/>
        </w:rPr>
        <w:annotationRef/>
      </w:r>
    </w:p>
  </w:comment>
  <w:comment w:initials="HT" w:author="Hayder Hussein Turki" w:date="2023-11-20T12:31:00Z" w:id="7">
    <w:p w:rsidR="00205EA1" w:rsidP="00A8104A" w:rsidRDefault="00205EA1" w14:paraId="189810F8" w14:textId="77777777">
      <w:pPr>
        <w:pStyle w:val="CommentText"/>
      </w:pPr>
      <w:r>
        <w:rPr>
          <w:rStyle w:val="CommentReference"/>
        </w:rPr>
        <w:annotationRef/>
      </w:r>
      <w:r>
        <w:t>In mention to Samara based</w:t>
      </w:r>
    </w:p>
  </w:comment>
  <w:comment w:initials="AS" w:author="Ahmed M. A. Safi" w:date="2023-11-20T09:35:00Z" w:id="8">
    <w:p w:rsidR="43E12F95" w:rsidRDefault="43E12F95" w14:paraId="4CA67044" w14:textId="217751E6">
      <w:pPr>
        <w:pStyle w:val="CommentText"/>
      </w:pPr>
      <w:r>
        <w:t>two items under one lot which means bidder will be disqualified if they submitted only for one item</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1AB75C21"/>
  <w15:commentEx w15:done="0" w15:paraId="0DC03FA6" w15:paraIdParent="1AB75C21"/>
  <w15:commentEx w15:done="0" w15:paraId="4A0DBEC9"/>
  <w15:commentEx w15:done="0" w15:paraId="28D83085" w15:paraIdParent="4A0DBEC9"/>
  <w15:commentEx w15:done="0" w15:paraId="6348E93D"/>
  <w15:commentEx w15:done="0" w15:paraId="189810F8" w15:paraIdParent="6348E93D"/>
  <w15:commentEx w15:done="0" w15:paraId="4CA6704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25D8AB3" w16cex:dateUtc="2023-11-20T06:29:00Z"/>
  <w16cex:commentExtensible w16cex:durableId="150CA7DA" w16cex:dateUtc="2023-11-20T09:20:00Z"/>
  <w16cex:commentExtensible w16cex:durableId="32408B33" w16cex:dateUtc="2023-11-20T06:32:00Z"/>
  <w16cex:commentExtensible w16cex:durableId="5EAD81C3" w16cex:dateUtc="2023-11-20T09:26:00Z"/>
  <w16cex:commentExtensible w16cex:durableId="249813B9" w16cex:dateUtc="2023-11-19T09:39:00Z"/>
  <w16cex:commentExtensible w16cex:durableId="1FA8B5F8" w16cex:dateUtc="2023-11-20T09:31:00Z"/>
  <w16cex:commentExtensible w16cex:durableId="2B8F6F69" w16cex:dateUtc="2023-11-20T06:35:00Z"/>
</w16cex:commentsExtensible>
</file>

<file path=word/commentsIds.xml><?xml version="1.0" encoding="utf-8"?>
<w16cid:commentsIds xmlns:mc="http://schemas.openxmlformats.org/markup-compatibility/2006" xmlns:w16cid="http://schemas.microsoft.com/office/word/2016/wordml/cid" mc:Ignorable="w16cid">
  <w16cid:commentId w16cid:paraId="1AB75C21" w16cid:durableId="625D8AB3"/>
  <w16cid:commentId w16cid:paraId="0DC03FA6" w16cid:durableId="150CA7DA"/>
  <w16cid:commentId w16cid:paraId="4A0DBEC9" w16cid:durableId="32408B33"/>
  <w16cid:commentId w16cid:paraId="28D83085" w16cid:durableId="5EAD81C3"/>
  <w16cid:commentId w16cid:paraId="6348E93D" w16cid:durableId="249813B9"/>
  <w16cid:commentId w16cid:paraId="189810F8" w16cid:durableId="1FA8B5F8"/>
  <w16cid:commentId w16cid:paraId="4CA67044" w16cid:durableId="2B8F6F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47A4" w:rsidP="00795787" w:rsidRDefault="00DA47A4" w14:paraId="0058A6FE" w14:textId="77777777">
      <w:r>
        <w:separator/>
      </w:r>
    </w:p>
  </w:endnote>
  <w:endnote w:type="continuationSeparator" w:id="0">
    <w:p w:rsidR="00DA47A4" w:rsidP="00795787" w:rsidRDefault="00DA47A4" w14:paraId="1894FA57" w14:textId="77777777">
      <w:r>
        <w:continuationSeparator/>
      </w:r>
    </w:p>
  </w:endnote>
  <w:endnote w:type="continuationNotice" w:id="1">
    <w:p w:rsidR="00DA47A4" w:rsidRDefault="00DA47A4" w14:paraId="14EAEB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F1A3C" w:rsidR="00795787" w:rsidP="003D70C0" w:rsidRDefault="00795787" w14:paraId="7E4F192F" w14:textId="51CA1A2D">
    <w:pPr>
      <w:pStyle w:val="Default"/>
      <w:rPr>
        <w:sz w:val="18"/>
        <w:szCs w:val="18"/>
      </w:rPr>
    </w:pPr>
    <w:r w:rsidRPr="006F1A3C">
      <w:rPr>
        <w:sz w:val="18"/>
        <w:szCs w:val="18"/>
        <w:lang w:val="tr-TR"/>
      </w:rPr>
      <w:t>ITB</w:t>
    </w:r>
    <w:r w:rsidRPr="006F1A3C" w:rsidR="006F1A3C">
      <w:rPr>
        <w:sz w:val="18"/>
        <w:szCs w:val="18"/>
        <w:lang w:val="tr-TR"/>
      </w:rPr>
      <w:t xml:space="preserve"> </w:t>
    </w:r>
    <w:r w:rsidRPr="006F1A3C" w:rsidR="006F1A3C">
      <w:rPr>
        <w:sz w:val="18"/>
        <w:szCs w:val="18"/>
      </w:rPr>
      <w:t xml:space="preserve"> </w:t>
    </w:r>
    <w:r w:rsidR="006479ED">
      <w:rPr>
        <w:sz w:val="18"/>
        <w:szCs w:val="18"/>
      </w:rPr>
      <w:t>04TAF22</w:t>
    </w:r>
    <w:r w:rsidR="00D95AF3">
      <w:rPr>
        <w:sz w:val="18"/>
        <w:szCs w:val="18"/>
      </w:rPr>
      <w:t>-</w:t>
    </w:r>
    <w:r w:rsidRPr="006F1A3C">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47A4" w:rsidP="00795787" w:rsidRDefault="00DA47A4" w14:paraId="10F11739" w14:textId="77777777">
      <w:r>
        <w:separator/>
      </w:r>
    </w:p>
  </w:footnote>
  <w:footnote w:type="continuationSeparator" w:id="0">
    <w:p w:rsidR="00DA47A4" w:rsidP="00795787" w:rsidRDefault="00DA47A4" w14:paraId="0BA7845F" w14:textId="77777777">
      <w:r>
        <w:continuationSeparator/>
      </w:r>
    </w:p>
  </w:footnote>
  <w:footnote w:type="continuationNotice" w:id="1">
    <w:p w:rsidR="00DA47A4" w:rsidRDefault="00DA47A4" w14:paraId="4510D45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8240"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5"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7"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1"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5"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3" w15:restartNumberingAfterBreak="0">
    <w:nsid w:val="7E500232"/>
    <w:multiLevelType w:val="hybridMultilevel"/>
    <w:tmpl w:val="FFFFFFFF"/>
    <w:lvl w:ilvl="0" w:tplc="323A46CE">
      <w:start w:val="1"/>
      <w:numFmt w:val="lowerLetter"/>
      <w:lvlText w:val="%1."/>
      <w:lvlJc w:val="left"/>
      <w:pPr>
        <w:ind w:left="720" w:hanging="360"/>
      </w:pPr>
    </w:lvl>
    <w:lvl w:ilvl="1" w:tplc="9920D2A0">
      <w:start w:val="1"/>
      <w:numFmt w:val="lowerLetter"/>
      <w:lvlText w:val="%2."/>
      <w:lvlJc w:val="left"/>
      <w:pPr>
        <w:ind w:left="1440" w:hanging="360"/>
      </w:pPr>
    </w:lvl>
    <w:lvl w:ilvl="2" w:tplc="D568B1A4">
      <w:start w:val="1"/>
      <w:numFmt w:val="lowerRoman"/>
      <w:lvlText w:val="%3."/>
      <w:lvlJc w:val="right"/>
      <w:pPr>
        <w:ind w:left="2160" w:hanging="180"/>
      </w:pPr>
    </w:lvl>
    <w:lvl w:ilvl="3" w:tplc="661498C6">
      <w:start w:val="1"/>
      <w:numFmt w:val="decimal"/>
      <w:lvlText w:val="%4."/>
      <w:lvlJc w:val="left"/>
      <w:pPr>
        <w:ind w:left="2880" w:hanging="360"/>
      </w:pPr>
    </w:lvl>
    <w:lvl w:ilvl="4" w:tplc="4BFC74BC">
      <w:start w:val="1"/>
      <w:numFmt w:val="lowerLetter"/>
      <w:lvlText w:val="%5."/>
      <w:lvlJc w:val="left"/>
      <w:pPr>
        <w:ind w:left="3600" w:hanging="360"/>
      </w:pPr>
    </w:lvl>
    <w:lvl w:ilvl="5" w:tplc="E6109998">
      <w:start w:val="1"/>
      <w:numFmt w:val="lowerRoman"/>
      <w:lvlText w:val="%6."/>
      <w:lvlJc w:val="right"/>
      <w:pPr>
        <w:ind w:left="4320" w:hanging="180"/>
      </w:pPr>
    </w:lvl>
    <w:lvl w:ilvl="6" w:tplc="E1F03E32">
      <w:start w:val="1"/>
      <w:numFmt w:val="decimal"/>
      <w:lvlText w:val="%7."/>
      <w:lvlJc w:val="left"/>
      <w:pPr>
        <w:ind w:left="5040" w:hanging="360"/>
      </w:pPr>
    </w:lvl>
    <w:lvl w:ilvl="7" w:tplc="68D63648">
      <w:start w:val="1"/>
      <w:numFmt w:val="lowerLetter"/>
      <w:lvlText w:val="%8."/>
      <w:lvlJc w:val="left"/>
      <w:pPr>
        <w:ind w:left="5760" w:hanging="360"/>
      </w:pPr>
    </w:lvl>
    <w:lvl w:ilvl="8" w:tplc="F1E0C476">
      <w:start w:val="1"/>
      <w:numFmt w:val="lowerRoman"/>
      <w:lvlText w:val="%9."/>
      <w:lvlJc w:val="right"/>
      <w:pPr>
        <w:ind w:left="6480" w:hanging="180"/>
      </w:pPr>
    </w:lvl>
  </w:abstractNum>
  <w:num w:numId="1" w16cid:durableId="941839827">
    <w:abstractNumId w:val="23"/>
  </w:num>
  <w:num w:numId="2" w16cid:durableId="479729387">
    <w:abstractNumId w:val="15"/>
  </w:num>
  <w:num w:numId="3" w16cid:durableId="1184855493">
    <w:abstractNumId w:val="10"/>
  </w:num>
  <w:num w:numId="4" w16cid:durableId="1278289401">
    <w:abstractNumId w:val="14"/>
  </w:num>
  <w:num w:numId="5" w16cid:durableId="1339114217">
    <w:abstractNumId w:val="6"/>
  </w:num>
  <w:num w:numId="6" w16cid:durableId="1376348675">
    <w:abstractNumId w:val="19"/>
  </w:num>
  <w:num w:numId="7" w16cid:durableId="317346986">
    <w:abstractNumId w:val="4"/>
  </w:num>
  <w:num w:numId="8" w16cid:durableId="342514349">
    <w:abstractNumId w:val="0"/>
  </w:num>
  <w:num w:numId="9" w16cid:durableId="2089570052">
    <w:abstractNumId w:val="12"/>
  </w:num>
  <w:num w:numId="10" w16cid:durableId="1789812110">
    <w:abstractNumId w:val="8"/>
  </w:num>
  <w:num w:numId="11" w16cid:durableId="1299072517">
    <w:abstractNumId w:val="20"/>
  </w:num>
  <w:num w:numId="12" w16cid:durableId="1568875154">
    <w:abstractNumId w:val="5"/>
  </w:num>
  <w:num w:numId="13" w16cid:durableId="1259102965">
    <w:abstractNumId w:val="11"/>
  </w:num>
  <w:num w:numId="14" w16cid:durableId="112673232">
    <w:abstractNumId w:val="9"/>
  </w:num>
  <w:num w:numId="15" w16cid:durableId="266888107">
    <w:abstractNumId w:val="18"/>
  </w:num>
  <w:num w:numId="16" w16cid:durableId="234901802">
    <w:abstractNumId w:val="3"/>
  </w:num>
  <w:num w:numId="17" w16cid:durableId="1316105004">
    <w:abstractNumId w:val="21"/>
  </w:num>
  <w:num w:numId="18" w16cid:durableId="92477356">
    <w:abstractNumId w:val="13"/>
  </w:num>
  <w:num w:numId="19" w16cid:durableId="1739941117">
    <w:abstractNumId w:val="7"/>
  </w:num>
  <w:num w:numId="20" w16cid:durableId="538518193">
    <w:abstractNumId w:val="16"/>
  </w:num>
  <w:num w:numId="21" w16cid:durableId="1873568493">
    <w:abstractNumId w:val="1"/>
  </w:num>
  <w:num w:numId="22" w16cid:durableId="1625695094">
    <w:abstractNumId w:val="17"/>
  </w:num>
  <w:num w:numId="23" w16cid:durableId="1747875416">
    <w:abstractNumId w:val="22"/>
  </w:num>
  <w:num w:numId="24" w16cid:durableId="4827698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hmed M. A. Safi">
    <w15:presenceInfo w15:providerId="AD" w15:userId="S::dx942@drc.ngo::530e9d2c-89ae-4e7d-9623-e863db5e9fc1"/>
  </w15:person>
  <w15:person w15:author="Hayder Hussein Turki">
    <w15:presenceInfo w15:providerId="AD" w15:userId="S::ZB687@drc.ngo::55602670-f770-45b2-bf49-59d80a0cbf19"/>
  </w15:person>
  <w15:person w15:author="Faisal Muhammad Shafa Hassan">
    <w15:presenceInfo w15:providerId="AD" w15:userId="S::wh267@drc.ngo::b997d66f-71bb-440a-8ca9-5d099e313a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351DE"/>
    <w:rsid w:val="00041C8F"/>
    <w:rsid w:val="000471FA"/>
    <w:rsid w:val="00055296"/>
    <w:rsid w:val="000630DD"/>
    <w:rsid w:val="00065095"/>
    <w:rsid w:val="00071F0A"/>
    <w:rsid w:val="00083BED"/>
    <w:rsid w:val="000A33C5"/>
    <w:rsid w:val="000B0454"/>
    <w:rsid w:val="000B7FCA"/>
    <w:rsid w:val="000C3E81"/>
    <w:rsid w:val="000D2828"/>
    <w:rsid w:val="000D52F8"/>
    <w:rsid w:val="000E03D8"/>
    <w:rsid w:val="000E747F"/>
    <w:rsid w:val="000F7C85"/>
    <w:rsid w:val="00100FD0"/>
    <w:rsid w:val="00114C06"/>
    <w:rsid w:val="0011548E"/>
    <w:rsid w:val="00115D87"/>
    <w:rsid w:val="00126245"/>
    <w:rsid w:val="00147AD2"/>
    <w:rsid w:val="00163F0A"/>
    <w:rsid w:val="001A6898"/>
    <w:rsid w:val="001B271A"/>
    <w:rsid w:val="001C33F2"/>
    <w:rsid w:val="001D176F"/>
    <w:rsid w:val="001D20F0"/>
    <w:rsid w:val="001F67B8"/>
    <w:rsid w:val="00200105"/>
    <w:rsid w:val="00205EA1"/>
    <w:rsid w:val="00210190"/>
    <w:rsid w:val="00222231"/>
    <w:rsid w:val="00244C0B"/>
    <w:rsid w:val="00272AB9"/>
    <w:rsid w:val="002748F2"/>
    <w:rsid w:val="00274AC1"/>
    <w:rsid w:val="0028036F"/>
    <w:rsid w:val="00280944"/>
    <w:rsid w:val="00281BE8"/>
    <w:rsid w:val="00287C53"/>
    <w:rsid w:val="00290EA0"/>
    <w:rsid w:val="002B10B4"/>
    <w:rsid w:val="002C5C58"/>
    <w:rsid w:val="002D2F3D"/>
    <w:rsid w:val="002E7689"/>
    <w:rsid w:val="002F2F2D"/>
    <w:rsid w:val="002F5031"/>
    <w:rsid w:val="002F521C"/>
    <w:rsid w:val="00300C1B"/>
    <w:rsid w:val="00300C51"/>
    <w:rsid w:val="00314767"/>
    <w:rsid w:val="003249EB"/>
    <w:rsid w:val="00325575"/>
    <w:rsid w:val="003273F4"/>
    <w:rsid w:val="00335C4C"/>
    <w:rsid w:val="003405EF"/>
    <w:rsid w:val="00354721"/>
    <w:rsid w:val="003820BF"/>
    <w:rsid w:val="003B3A00"/>
    <w:rsid w:val="003D11FE"/>
    <w:rsid w:val="003D70C0"/>
    <w:rsid w:val="003E33B5"/>
    <w:rsid w:val="003E6715"/>
    <w:rsid w:val="003E7E20"/>
    <w:rsid w:val="003F34C7"/>
    <w:rsid w:val="00404641"/>
    <w:rsid w:val="00421FE5"/>
    <w:rsid w:val="00424680"/>
    <w:rsid w:val="004621CD"/>
    <w:rsid w:val="00463BF5"/>
    <w:rsid w:val="004648C5"/>
    <w:rsid w:val="004661AD"/>
    <w:rsid w:val="00473255"/>
    <w:rsid w:val="00476687"/>
    <w:rsid w:val="00491AB1"/>
    <w:rsid w:val="004A1001"/>
    <w:rsid w:val="004A2C56"/>
    <w:rsid w:val="004D2725"/>
    <w:rsid w:val="004E3ACB"/>
    <w:rsid w:val="004E3E02"/>
    <w:rsid w:val="004E4741"/>
    <w:rsid w:val="004E6907"/>
    <w:rsid w:val="004F0AC5"/>
    <w:rsid w:val="004F5119"/>
    <w:rsid w:val="005074D4"/>
    <w:rsid w:val="0051779C"/>
    <w:rsid w:val="00517F18"/>
    <w:rsid w:val="005201F0"/>
    <w:rsid w:val="00533F97"/>
    <w:rsid w:val="0054658E"/>
    <w:rsid w:val="00555BD3"/>
    <w:rsid w:val="005773D3"/>
    <w:rsid w:val="00592C20"/>
    <w:rsid w:val="005A14B0"/>
    <w:rsid w:val="005C5103"/>
    <w:rsid w:val="005C60B4"/>
    <w:rsid w:val="005C74C2"/>
    <w:rsid w:val="005E42E6"/>
    <w:rsid w:val="005F0DA2"/>
    <w:rsid w:val="0061107D"/>
    <w:rsid w:val="006140CF"/>
    <w:rsid w:val="00621E6E"/>
    <w:rsid w:val="006261EA"/>
    <w:rsid w:val="006407C8"/>
    <w:rsid w:val="006445E9"/>
    <w:rsid w:val="00646A27"/>
    <w:rsid w:val="00647137"/>
    <w:rsid w:val="006479ED"/>
    <w:rsid w:val="00661845"/>
    <w:rsid w:val="00663235"/>
    <w:rsid w:val="0067615A"/>
    <w:rsid w:val="00681AB0"/>
    <w:rsid w:val="00682D9C"/>
    <w:rsid w:val="00692064"/>
    <w:rsid w:val="00693D54"/>
    <w:rsid w:val="00695A8A"/>
    <w:rsid w:val="006D10C8"/>
    <w:rsid w:val="006D7A50"/>
    <w:rsid w:val="006F1A3C"/>
    <w:rsid w:val="00720E1C"/>
    <w:rsid w:val="00734B24"/>
    <w:rsid w:val="00736840"/>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0705"/>
    <w:rsid w:val="00827043"/>
    <w:rsid w:val="00832621"/>
    <w:rsid w:val="00845FB8"/>
    <w:rsid w:val="008705DB"/>
    <w:rsid w:val="00876C1C"/>
    <w:rsid w:val="00882BE4"/>
    <w:rsid w:val="0089234F"/>
    <w:rsid w:val="00893982"/>
    <w:rsid w:val="008941A0"/>
    <w:rsid w:val="008A254E"/>
    <w:rsid w:val="008A4ADF"/>
    <w:rsid w:val="008A59CA"/>
    <w:rsid w:val="008A68DD"/>
    <w:rsid w:val="008B5E75"/>
    <w:rsid w:val="008C1FB6"/>
    <w:rsid w:val="008C3327"/>
    <w:rsid w:val="008C6928"/>
    <w:rsid w:val="008F05FB"/>
    <w:rsid w:val="008F0F19"/>
    <w:rsid w:val="009006C2"/>
    <w:rsid w:val="00907335"/>
    <w:rsid w:val="009117A3"/>
    <w:rsid w:val="009251C1"/>
    <w:rsid w:val="00932EB1"/>
    <w:rsid w:val="00936269"/>
    <w:rsid w:val="00957902"/>
    <w:rsid w:val="00977472"/>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60790"/>
    <w:rsid w:val="00A62EC2"/>
    <w:rsid w:val="00A641DD"/>
    <w:rsid w:val="00A777BB"/>
    <w:rsid w:val="00A859FD"/>
    <w:rsid w:val="00AA2F2C"/>
    <w:rsid w:val="00AB202B"/>
    <w:rsid w:val="00AB7F3F"/>
    <w:rsid w:val="00AC45F8"/>
    <w:rsid w:val="00AE7895"/>
    <w:rsid w:val="00AE7D66"/>
    <w:rsid w:val="00AF34B0"/>
    <w:rsid w:val="00B06584"/>
    <w:rsid w:val="00B1362E"/>
    <w:rsid w:val="00B2717D"/>
    <w:rsid w:val="00B558EA"/>
    <w:rsid w:val="00B6488B"/>
    <w:rsid w:val="00B858A2"/>
    <w:rsid w:val="00B87C61"/>
    <w:rsid w:val="00B94614"/>
    <w:rsid w:val="00BA35EC"/>
    <w:rsid w:val="00BA4F41"/>
    <w:rsid w:val="00BA5796"/>
    <w:rsid w:val="00BA6693"/>
    <w:rsid w:val="00BC0CCF"/>
    <w:rsid w:val="00BC4D45"/>
    <w:rsid w:val="00BE33DC"/>
    <w:rsid w:val="00BE4B51"/>
    <w:rsid w:val="00BE51EB"/>
    <w:rsid w:val="00BE65A8"/>
    <w:rsid w:val="00C149C9"/>
    <w:rsid w:val="00C16179"/>
    <w:rsid w:val="00C24792"/>
    <w:rsid w:val="00C406C1"/>
    <w:rsid w:val="00C40B00"/>
    <w:rsid w:val="00C71182"/>
    <w:rsid w:val="00C74746"/>
    <w:rsid w:val="00C80A16"/>
    <w:rsid w:val="00C908DA"/>
    <w:rsid w:val="00C96A9E"/>
    <w:rsid w:val="00CA55FC"/>
    <w:rsid w:val="00CA598E"/>
    <w:rsid w:val="00CA6E17"/>
    <w:rsid w:val="00CB50A9"/>
    <w:rsid w:val="00CB64A3"/>
    <w:rsid w:val="00CB74FF"/>
    <w:rsid w:val="00CD309F"/>
    <w:rsid w:val="00CE5886"/>
    <w:rsid w:val="00D04F82"/>
    <w:rsid w:val="00D1158B"/>
    <w:rsid w:val="00D20A02"/>
    <w:rsid w:val="00D2540E"/>
    <w:rsid w:val="00D43B8E"/>
    <w:rsid w:val="00D47963"/>
    <w:rsid w:val="00D618B7"/>
    <w:rsid w:val="00D629A9"/>
    <w:rsid w:val="00D77E42"/>
    <w:rsid w:val="00D95AF3"/>
    <w:rsid w:val="00DA320D"/>
    <w:rsid w:val="00DA47A4"/>
    <w:rsid w:val="00DB0767"/>
    <w:rsid w:val="00DB133B"/>
    <w:rsid w:val="00DB3E19"/>
    <w:rsid w:val="00DC2979"/>
    <w:rsid w:val="00DD00FA"/>
    <w:rsid w:val="00DE039D"/>
    <w:rsid w:val="00DE28AA"/>
    <w:rsid w:val="00DF2B91"/>
    <w:rsid w:val="00E142EA"/>
    <w:rsid w:val="00E37BEB"/>
    <w:rsid w:val="00E415DC"/>
    <w:rsid w:val="00E56764"/>
    <w:rsid w:val="00E720EC"/>
    <w:rsid w:val="00E731E2"/>
    <w:rsid w:val="00E828A6"/>
    <w:rsid w:val="00E82B0B"/>
    <w:rsid w:val="00EB3E3B"/>
    <w:rsid w:val="00EB63DA"/>
    <w:rsid w:val="00EB7E45"/>
    <w:rsid w:val="00EC0012"/>
    <w:rsid w:val="00EC7D0E"/>
    <w:rsid w:val="00ED6E03"/>
    <w:rsid w:val="00EE415A"/>
    <w:rsid w:val="00EF50D3"/>
    <w:rsid w:val="00EF63D6"/>
    <w:rsid w:val="00EF97E3"/>
    <w:rsid w:val="00F030B3"/>
    <w:rsid w:val="00F23B6A"/>
    <w:rsid w:val="00F37490"/>
    <w:rsid w:val="00F415F5"/>
    <w:rsid w:val="00F44020"/>
    <w:rsid w:val="00F56F49"/>
    <w:rsid w:val="00F573A2"/>
    <w:rsid w:val="00F57BAC"/>
    <w:rsid w:val="00F57EDD"/>
    <w:rsid w:val="00F637FC"/>
    <w:rsid w:val="00F649EC"/>
    <w:rsid w:val="00F73278"/>
    <w:rsid w:val="00F82B52"/>
    <w:rsid w:val="00F82EC3"/>
    <w:rsid w:val="00F977AC"/>
    <w:rsid w:val="00FA6823"/>
    <w:rsid w:val="00FB0FC8"/>
    <w:rsid w:val="00FB551D"/>
    <w:rsid w:val="00FC3753"/>
    <w:rsid w:val="00FD019B"/>
    <w:rsid w:val="00FD49FA"/>
    <w:rsid w:val="00FE0005"/>
    <w:rsid w:val="00FE1409"/>
    <w:rsid w:val="00FE2F5C"/>
    <w:rsid w:val="00FF161F"/>
    <w:rsid w:val="00FF6A95"/>
    <w:rsid w:val="00FF6C9D"/>
    <w:rsid w:val="015DA404"/>
    <w:rsid w:val="01931053"/>
    <w:rsid w:val="01E5B173"/>
    <w:rsid w:val="02A3F815"/>
    <w:rsid w:val="02C1139F"/>
    <w:rsid w:val="02C8D6B3"/>
    <w:rsid w:val="02EEE9A3"/>
    <w:rsid w:val="03A5378D"/>
    <w:rsid w:val="0436FD32"/>
    <w:rsid w:val="0635C64C"/>
    <w:rsid w:val="070D3904"/>
    <w:rsid w:val="0728544B"/>
    <w:rsid w:val="076D4416"/>
    <w:rsid w:val="07DE13EC"/>
    <w:rsid w:val="0844B257"/>
    <w:rsid w:val="08AE2EC2"/>
    <w:rsid w:val="08F73CA0"/>
    <w:rsid w:val="094E3654"/>
    <w:rsid w:val="097532AA"/>
    <w:rsid w:val="09C0C925"/>
    <w:rsid w:val="09F14519"/>
    <w:rsid w:val="0A569E22"/>
    <w:rsid w:val="0B13545C"/>
    <w:rsid w:val="0B3DE767"/>
    <w:rsid w:val="0B4BBEC9"/>
    <w:rsid w:val="0BC5AFA2"/>
    <w:rsid w:val="0C45CC95"/>
    <w:rsid w:val="0D4FFFB8"/>
    <w:rsid w:val="0D8D6FBC"/>
    <w:rsid w:val="0E1C62FC"/>
    <w:rsid w:val="0F443B98"/>
    <w:rsid w:val="0F5F2D9E"/>
    <w:rsid w:val="0FE8D16E"/>
    <w:rsid w:val="109BE952"/>
    <w:rsid w:val="11D314EB"/>
    <w:rsid w:val="11FCAF87"/>
    <w:rsid w:val="129B97C5"/>
    <w:rsid w:val="1384CA4F"/>
    <w:rsid w:val="138980B8"/>
    <w:rsid w:val="149E9E60"/>
    <w:rsid w:val="14C0ED71"/>
    <w:rsid w:val="15F48CEC"/>
    <w:rsid w:val="166CCBB9"/>
    <w:rsid w:val="169FD432"/>
    <w:rsid w:val="16E35FBC"/>
    <w:rsid w:val="17143380"/>
    <w:rsid w:val="174C2A48"/>
    <w:rsid w:val="175C9BD1"/>
    <w:rsid w:val="177FC868"/>
    <w:rsid w:val="17836DEB"/>
    <w:rsid w:val="17D45204"/>
    <w:rsid w:val="19446D20"/>
    <w:rsid w:val="19C90C17"/>
    <w:rsid w:val="1A96D5E6"/>
    <w:rsid w:val="1AE737FA"/>
    <w:rsid w:val="1B15AFCD"/>
    <w:rsid w:val="1B51DEE9"/>
    <w:rsid w:val="1D648CB0"/>
    <w:rsid w:val="1DDD444A"/>
    <w:rsid w:val="1E7EA72D"/>
    <w:rsid w:val="1E908F73"/>
    <w:rsid w:val="1F2DC6FA"/>
    <w:rsid w:val="210216EA"/>
    <w:rsid w:val="229DE74B"/>
    <w:rsid w:val="235CF0CE"/>
    <w:rsid w:val="2497B8E3"/>
    <w:rsid w:val="25A49187"/>
    <w:rsid w:val="25F6C472"/>
    <w:rsid w:val="2771586E"/>
    <w:rsid w:val="28173994"/>
    <w:rsid w:val="28508372"/>
    <w:rsid w:val="28532B33"/>
    <w:rsid w:val="285804F9"/>
    <w:rsid w:val="2900A3E5"/>
    <w:rsid w:val="290D28CF"/>
    <w:rsid w:val="29329521"/>
    <w:rsid w:val="2959D935"/>
    <w:rsid w:val="29A22FBB"/>
    <w:rsid w:val="29B309F5"/>
    <w:rsid w:val="2A632031"/>
    <w:rsid w:val="2AB6A349"/>
    <w:rsid w:val="2AFD053A"/>
    <w:rsid w:val="2B0B8A00"/>
    <w:rsid w:val="2BB387C2"/>
    <w:rsid w:val="2C0D4587"/>
    <w:rsid w:val="2C1E488A"/>
    <w:rsid w:val="2C546475"/>
    <w:rsid w:val="2C8DB21E"/>
    <w:rsid w:val="2D1DD664"/>
    <w:rsid w:val="2DB55477"/>
    <w:rsid w:val="2E89543C"/>
    <w:rsid w:val="2F6ED8C5"/>
    <w:rsid w:val="2F99D495"/>
    <w:rsid w:val="3004BEE5"/>
    <w:rsid w:val="30487508"/>
    <w:rsid w:val="30FC1DBF"/>
    <w:rsid w:val="31042105"/>
    <w:rsid w:val="310CE9B9"/>
    <w:rsid w:val="31160ABC"/>
    <w:rsid w:val="312601E0"/>
    <w:rsid w:val="313A7E7E"/>
    <w:rsid w:val="316D4F73"/>
    <w:rsid w:val="31E44569"/>
    <w:rsid w:val="320F61F8"/>
    <w:rsid w:val="3280A252"/>
    <w:rsid w:val="341303E3"/>
    <w:rsid w:val="34370E1F"/>
    <w:rsid w:val="3447EC6C"/>
    <w:rsid w:val="3460ACBD"/>
    <w:rsid w:val="34F6C2CC"/>
    <w:rsid w:val="3548BEF7"/>
    <w:rsid w:val="35AD90B6"/>
    <w:rsid w:val="366B0652"/>
    <w:rsid w:val="369B478F"/>
    <w:rsid w:val="3727BC24"/>
    <w:rsid w:val="3730F977"/>
    <w:rsid w:val="37633CC4"/>
    <w:rsid w:val="38A97BE4"/>
    <w:rsid w:val="39C91371"/>
    <w:rsid w:val="3BC5EEB7"/>
    <w:rsid w:val="3BC8E52E"/>
    <w:rsid w:val="3C529645"/>
    <w:rsid w:val="3CB2FBF3"/>
    <w:rsid w:val="3D4498DB"/>
    <w:rsid w:val="3DDB6917"/>
    <w:rsid w:val="3DF49174"/>
    <w:rsid w:val="3E30C609"/>
    <w:rsid w:val="3E552B7A"/>
    <w:rsid w:val="40A27DCE"/>
    <w:rsid w:val="410AE0BB"/>
    <w:rsid w:val="411DC05D"/>
    <w:rsid w:val="4215CEE1"/>
    <w:rsid w:val="4223A1C1"/>
    <w:rsid w:val="42444DD3"/>
    <w:rsid w:val="42DF93AD"/>
    <w:rsid w:val="431387A6"/>
    <w:rsid w:val="437372E5"/>
    <w:rsid w:val="43E09A78"/>
    <w:rsid w:val="43E12F95"/>
    <w:rsid w:val="450DB85E"/>
    <w:rsid w:val="45468CA4"/>
    <w:rsid w:val="45C1D15F"/>
    <w:rsid w:val="46503676"/>
    <w:rsid w:val="465103E1"/>
    <w:rsid w:val="4898FFDD"/>
    <w:rsid w:val="48C8B644"/>
    <w:rsid w:val="498E6B49"/>
    <w:rsid w:val="4995612C"/>
    <w:rsid w:val="49DEE4A5"/>
    <w:rsid w:val="4C4EBBF4"/>
    <w:rsid w:val="4C64AB36"/>
    <w:rsid w:val="4D549E9E"/>
    <w:rsid w:val="4D71ECC4"/>
    <w:rsid w:val="4D99F218"/>
    <w:rsid w:val="4DCA1F9F"/>
    <w:rsid w:val="4DFA53E6"/>
    <w:rsid w:val="4E4A5DC3"/>
    <w:rsid w:val="4EA8FF61"/>
    <w:rsid w:val="50438841"/>
    <w:rsid w:val="50BB89E5"/>
    <w:rsid w:val="517C2FFE"/>
    <w:rsid w:val="51E58245"/>
    <w:rsid w:val="522D2482"/>
    <w:rsid w:val="5257E6B8"/>
    <w:rsid w:val="534BC45A"/>
    <w:rsid w:val="53C2DAC5"/>
    <w:rsid w:val="54AC803A"/>
    <w:rsid w:val="54D5EC38"/>
    <w:rsid w:val="556C8464"/>
    <w:rsid w:val="559A7C29"/>
    <w:rsid w:val="55A9000C"/>
    <w:rsid w:val="56876128"/>
    <w:rsid w:val="570C60DB"/>
    <w:rsid w:val="57364C8A"/>
    <w:rsid w:val="57603B03"/>
    <w:rsid w:val="587D238B"/>
    <w:rsid w:val="5B674136"/>
    <w:rsid w:val="5B71A341"/>
    <w:rsid w:val="5C12DF85"/>
    <w:rsid w:val="5C1AD672"/>
    <w:rsid w:val="5C469956"/>
    <w:rsid w:val="5D9FC2C1"/>
    <w:rsid w:val="5E016787"/>
    <w:rsid w:val="5E1D6195"/>
    <w:rsid w:val="5E3D4244"/>
    <w:rsid w:val="5E7FCC08"/>
    <w:rsid w:val="5F63EF8C"/>
    <w:rsid w:val="5F902785"/>
    <w:rsid w:val="5FD0CEE6"/>
    <w:rsid w:val="6066EE6C"/>
    <w:rsid w:val="60A25EC2"/>
    <w:rsid w:val="60BC2442"/>
    <w:rsid w:val="61D160DB"/>
    <w:rsid w:val="621CE8FB"/>
    <w:rsid w:val="627EDA3D"/>
    <w:rsid w:val="63EEC7A9"/>
    <w:rsid w:val="65EA5A83"/>
    <w:rsid w:val="662FE957"/>
    <w:rsid w:val="66847D18"/>
    <w:rsid w:val="678F81F6"/>
    <w:rsid w:val="67DCDB9A"/>
    <w:rsid w:val="6A94ADC8"/>
    <w:rsid w:val="6BB99BE7"/>
    <w:rsid w:val="6BE97DC0"/>
    <w:rsid w:val="6C35EC1C"/>
    <w:rsid w:val="6C550E19"/>
    <w:rsid w:val="6D556C48"/>
    <w:rsid w:val="6DE86940"/>
    <w:rsid w:val="6E33D8D3"/>
    <w:rsid w:val="6EA7BE3B"/>
    <w:rsid w:val="6F2B9289"/>
    <w:rsid w:val="6F7DB8EB"/>
    <w:rsid w:val="6FA00F95"/>
    <w:rsid w:val="6FAFC4AB"/>
    <w:rsid w:val="70571B40"/>
    <w:rsid w:val="711945D1"/>
    <w:rsid w:val="719A424D"/>
    <w:rsid w:val="721D6248"/>
    <w:rsid w:val="7237FD53"/>
    <w:rsid w:val="730908B4"/>
    <w:rsid w:val="7332C96A"/>
    <w:rsid w:val="735B1D08"/>
    <w:rsid w:val="73D3CDB4"/>
    <w:rsid w:val="7433C437"/>
    <w:rsid w:val="743FB0A5"/>
    <w:rsid w:val="74D0C291"/>
    <w:rsid w:val="75058DF2"/>
    <w:rsid w:val="7549E6A3"/>
    <w:rsid w:val="75BF3E51"/>
    <w:rsid w:val="765EA368"/>
    <w:rsid w:val="77A65108"/>
    <w:rsid w:val="781D5D34"/>
    <w:rsid w:val="7842CCE5"/>
    <w:rsid w:val="78979630"/>
    <w:rsid w:val="7897F554"/>
    <w:rsid w:val="78A73ED7"/>
    <w:rsid w:val="78CD0C0F"/>
    <w:rsid w:val="7952FEE4"/>
    <w:rsid w:val="7991DD17"/>
    <w:rsid w:val="7B2DAD78"/>
    <w:rsid w:val="7B974B80"/>
    <w:rsid w:val="7BAFCD07"/>
    <w:rsid w:val="7BB80E8F"/>
    <w:rsid w:val="7CAAA45F"/>
    <w:rsid w:val="7D189BBC"/>
    <w:rsid w:val="7DD63BE0"/>
    <w:rsid w:val="7E067D2C"/>
    <w:rsid w:val="7ED6BA26"/>
    <w:rsid w:val="7F62056A"/>
    <w:rsid w:val="7FD8E3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A5A181AE-EAC8-4ED8-9E2E-9104529E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2"/>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2"/>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2"/>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2"/>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2"/>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2"/>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2"/>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2"/>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unhideWhenUsed/>
    <w:rsid w:val="00314767"/>
  </w:style>
  <w:style w:type="character" w:styleId="CommentTextChar" w:customStyle="1">
    <w:name w:val="Comment Text Char"/>
    <w:basedOn w:val="DefaultParagraphFont"/>
    <w:link w:val="CommentText"/>
    <w:uiPriority w:val="99"/>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C8910992DD944AACA5E34512107400" ma:contentTypeVersion="16" ma:contentTypeDescription="Create a new document." ma:contentTypeScope="" ma:versionID="ced9bbbd580e8b9c610a47cbf0df079b">
  <xsd:schema xmlns:xsd="http://www.w3.org/2001/XMLSchema" xmlns:xs="http://www.w3.org/2001/XMLSchema" xmlns:p="http://schemas.microsoft.com/office/2006/metadata/properties" xmlns:ns2="959a7613-c8d2-47c9-8aa3-d96211094e03" xmlns:ns3="fa41b899-544d-4f94-bee0-5be52c285172" targetNamespace="http://schemas.microsoft.com/office/2006/metadata/properties" ma:root="true" ma:fieldsID="5aeffff54e7a7b6de3635ecc577ff9d6" ns2:_="" ns3:_="">
    <xsd:import namespace="959a7613-c8d2-47c9-8aa3-d96211094e03"/>
    <xsd:import namespace="fa41b899-544d-4f94-bee0-5be52c285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CaseOfficer" minOccurs="0"/>
                <xsd:element ref="ns2:Donor" minOccurs="0"/>
                <xsd:element ref="ns2:PRDescription" minOccurs="0"/>
                <xsd:element ref="ns2:DerogationApplicabl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a7613-c8d2-47c9-8aa3-d9621109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CaseOfficer" ma:index="19"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20" nillable="true" ma:displayName="Donor" ma:format="Dropdown" ma:internalName="Donor">
      <xsd:simpleType>
        <xsd:restriction base="dms:Text">
          <xsd:maxLength value="255"/>
        </xsd:restriction>
      </xsd:simpleType>
    </xsd:element>
    <xsd:element name="PRDescription" ma:index="21" nillable="true" ma:displayName="PR Description" ma:format="Dropdown" ma:internalName="PRDescription">
      <xsd:simpleType>
        <xsd:restriction base="dms:Text">
          <xsd:maxLength value="255"/>
        </xsd:restriction>
      </xsd:simpleType>
    </xsd:element>
    <xsd:element name="DerogationApplicable" ma:index="22" nillable="true" ma:displayName="Derogation Applicable" ma:default="1" ma:format="Dropdown" ma:internalName="DerogationApplicable">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1b899-544d-4f94-bee0-5be52c2851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rogationApplicable xmlns="959a7613-c8d2-47c9-8aa3-d96211094e03">true</DerogationApplicable>
    <PRDescription xmlns="959a7613-c8d2-47c9-8aa3-d96211094e03" xsi:nil="true"/>
    <CaseOfficer xmlns="959a7613-c8d2-47c9-8aa3-d96211094e03">
      <UserInfo>
        <DisplayName/>
        <AccountId xsi:nil="true"/>
        <AccountType/>
      </UserInfo>
    </CaseOfficer>
    <Donor xmlns="959a7613-c8d2-47c9-8aa3-d96211094e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9C097-7F48-48F5-B1B4-D6B5A612F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a7613-c8d2-47c9-8aa3-d96211094e03"/>
    <ds:schemaRef ds:uri="fa41b899-544d-4f94-bee0-5be52c285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6C5798-9555-4C54-BE26-A352C5208FAE}">
  <ds:schemaRefs>
    <ds:schemaRef ds:uri="http://schemas.microsoft.com/office/2006/metadata/properties"/>
    <ds:schemaRef ds:uri="http://schemas.microsoft.com/office/infopath/2007/PartnerControls"/>
    <ds:schemaRef ds:uri="959a7613-c8d2-47c9-8aa3-d96211094e03"/>
  </ds:schemaRefs>
</ds:datastoreItem>
</file>

<file path=customXml/itemProps3.xml><?xml version="1.0" encoding="utf-8"?>
<ds:datastoreItem xmlns:ds="http://schemas.openxmlformats.org/officeDocument/2006/customXml" ds:itemID="{E0819CC6-B6E3-43E0-8877-5DDE27E494D3}">
  <ds:schemaRefs>
    <ds:schemaRef ds:uri="http://schemas.microsoft.com/sharepoint/v3/contenttype/forms"/>
  </ds:schemaRefs>
</ds:datastoreItem>
</file>

<file path=customXml/itemProps4.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Faisal Muhammad Shafa Hassan</lastModifiedBy>
  <revision>26</revision>
  <lastPrinted>2018-11-08T22:37:00.0000000Z</lastPrinted>
  <dcterms:created xsi:type="dcterms:W3CDTF">2022-09-07T01:54:00.0000000Z</dcterms:created>
  <dcterms:modified xsi:type="dcterms:W3CDTF">2023-11-22T06:09:36.2375219Z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0x0101009FC8910992DD944AACA5E34512107400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