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4E45D227"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BE500D" w:rsidRPr="00BE500D">
        <w:rPr>
          <w:rFonts w:ascii="Lato" w:hAnsi="Lato"/>
          <w:b/>
          <w:spacing w:val="-10"/>
          <w:sz w:val="28"/>
          <w:szCs w:val="28"/>
        </w:rPr>
        <w:t>Hotel &amp; Venue Services in Erbil</w:t>
      </w:r>
      <w:r w:rsidR="00BE500D">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28C5EC36" w:rsidR="00B07ECB" w:rsidRPr="00983FB3" w:rsidRDefault="00C1450E" w:rsidP="00BE500D">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BE500D" w:rsidRPr="00BE500D">
        <w:rPr>
          <w:rFonts w:ascii="Lato" w:hAnsi="Lato"/>
        </w:rPr>
        <w:t>Hotel &amp; Venue Services in Erbil</w:t>
      </w:r>
      <w:r w:rsidR="00BE500D">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w:t>
      </w:r>
      <w:proofErr w:type="gramStart"/>
      <w:r w:rsidRPr="00983FB3">
        <w:rPr>
          <w:rFonts w:ascii="Lato" w:hAnsi="Lato"/>
        </w:rPr>
        <w:t>cost efficient</w:t>
      </w:r>
      <w:proofErr w:type="gramEnd"/>
      <w:r w:rsidRPr="00983FB3">
        <w:rPr>
          <w:rFonts w:ascii="Lato" w:hAnsi="Lato"/>
        </w:rPr>
        <w:t xml:space="preserve">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w:t>
      </w:r>
      <w:proofErr w:type="gramStart"/>
      <w:r w:rsidR="0005591C" w:rsidRPr="00983FB3">
        <w:rPr>
          <w:rFonts w:ascii="Lato" w:hAnsi="Lato"/>
        </w:rPr>
        <w:t>award/awards</w:t>
      </w:r>
      <w:proofErr w:type="gramEnd"/>
      <w:r w:rsidR="0005591C" w:rsidRPr="00983FB3">
        <w:rPr>
          <w:rFonts w:ascii="Lato" w:hAnsi="Lato"/>
        </w:rPr>
        <w:t xml:space="preserve">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313259C5" w14:textId="3ADDBABE" w:rsidR="008055D4" w:rsidRDefault="008055D4" w:rsidP="004913C2">
      <w:pPr>
        <w:rPr>
          <w:rFonts w:ascii="Lato" w:hAnsi="Lato"/>
          <w:b/>
          <w:bCs/>
        </w:rPr>
      </w:pPr>
      <w:r>
        <w:rPr>
          <w:rFonts w:ascii="Lato" w:hAnsi="Lato"/>
          <w:b/>
          <w:bCs/>
        </w:rPr>
        <w:fldChar w:fldCharType="begin"/>
      </w:r>
      <w:r>
        <w:rPr>
          <w:rFonts w:ascii="Lato" w:hAnsi="Lato"/>
          <w:b/>
          <w:bCs/>
        </w:rPr>
        <w:instrText>HYPERLINK "</w:instrText>
      </w:r>
      <w:r w:rsidRPr="008055D4">
        <w:rPr>
          <w:rFonts w:ascii="Lato" w:hAnsi="Lato"/>
          <w:b/>
          <w:bCs/>
        </w:rPr>
        <w:instrText>https://wvi.box.com/s/pyze3y6lkb0f6qkuzgo4l7ia449mhah0</w:instrText>
      </w:r>
      <w:r>
        <w:rPr>
          <w:rFonts w:ascii="Lato" w:hAnsi="Lato"/>
          <w:b/>
          <w:bCs/>
        </w:rPr>
        <w:instrText>"</w:instrText>
      </w:r>
      <w:r>
        <w:rPr>
          <w:rFonts w:ascii="Lato" w:hAnsi="Lato"/>
          <w:b/>
          <w:bCs/>
        </w:rPr>
        <w:fldChar w:fldCharType="separate"/>
      </w:r>
      <w:r w:rsidRPr="005E31FB">
        <w:rPr>
          <w:rStyle w:val="Hyperlink"/>
          <w:rFonts w:ascii="Lato" w:hAnsi="Lato"/>
          <w:b/>
          <w:bCs/>
        </w:rPr>
        <w:t>https://wvi.box.com/s/pyze3y6lkb0f6qkuzgo4l7ia449mhah0</w:t>
      </w:r>
      <w:r>
        <w:rPr>
          <w:rFonts w:ascii="Lato" w:hAnsi="Lato"/>
          <w:b/>
          <w:bCs/>
        </w:rPr>
        <w:fldChar w:fldCharType="end"/>
      </w:r>
    </w:p>
    <w:p w14:paraId="2CEFBE25" w14:textId="77777777" w:rsidR="008055D4" w:rsidRDefault="008055D4" w:rsidP="004913C2">
      <w:pPr>
        <w:rPr>
          <w:rFonts w:ascii="Lato" w:hAnsi="Lato"/>
          <w:b/>
          <w:bCs/>
        </w:rPr>
      </w:pPr>
    </w:p>
    <w:p w14:paraId="50D74882" w14:textId="77777777" w:rsidR="00DE004B" w:rsidRPr="0094777B" w:rsidRDefault="00DE004B" w:rsidP="004913C2">
      <w:pPr>
        <w:rPr>
          <w:rFonts w:ascii="Lato" w:hAnsi="Lato"/>
          <w:b/>
          <w:bCs/>
        </w:rPr>
      </w:pP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0A63C87F" w:rsidR="004913C2" w:rsidRPr="00983FB3" w:rsidRDefault="00000000" w:rsidP="00020F01">
      <w:pPr>
        <w:rPr>
          <w:rFonts w:ascii="Lato" w:hAnsi="Lato"/>
          <w:b/>
          <w:color w:val="FF0000"/>
        </w:rPr>
      </w:pPr>
      <w:hyperlink r:id="rId11" w:history="1">
        <w:r w:rsidR="00DE7005" w:rsidRPr="00D33448">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 xml:space="preserve">December </w:t>
      </w:r>
      <w:r w:rsidR="000E1FC5">
        <w:rPr>
          <w:rFonts w:ascii="Lato" w:hAnsi="Lato"/>
          <w:b/>
          <w:color w:val="FF0000"/>
          <w:sz w:val="28"/>
          <w:szCs w:val="28"/>
        </w:rPr>
        <w:t>27</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 xml:space="preserve">Proof that </w:t>
      </w:r>
      <w:proofErr w:type="gramStart"/>
      <w:r w:rsidRPr="00983FB3">
        <w:rPr>
          <w:rFonts w:ascii="Lato" w:hAnsi="Lato"/>
        </w:rPr>
        <w:t>company</w:t>
      </w:r>
      <w:proofErr w:type="gramEnd"/>
      <w:r w:rsidRPr="00983FB3">
        <w:rPr>
          <w:rFonts w:ascii="Lato" w:hAnsi="Lato"/>
        </w:rPr>
        <w:t xml:space="preserve">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50DE5FC4"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BE500D" w:rsidRPr="00983FB3">
        <w:rPr>
          <w:rFonts w:ascii="Lato" w:hAnsi="Lato"/>
        </w:rPr>
        <w:t>Supplies</w:t>
      </w:r>
      <w:r w:rsidR="00BE500D" w:rsidRPr="00BE500D">
        <w:rPr>
          <w:rFonts w:ascii="Lato" w:hAnsi="Lato"/>
        </w:rPr>
        <w:t xml:space="preserve"> Hotel &amp; Venue Services in Erbil</w:t>
      </w:r>
      <w:r w:rsidR="00E13901">
        <w:rPr>
          <w:rFonts w:ascii="Lato" w:hAnsi="Lato"/>
        </w:rPr>
        <w:t>. A</w:t>
      </w:r>
      <w:r w:rsidRPr="00983FB3">
        <w:rPr>
          <w:rFonts w:ascii="Lato" w:hAnsi="Lato"/>
        </w:rPr>
        <w:t xml:space="preserve">nd contact list of minimum 3 clients for reference check. </w:t>
      </w:r>
    </w:p>
    <w:p w14:paraId="3FB363CF" w14:textId="77777777" w:rsidR="00751364" w:rsidRPr="00983FB3" w:rsidRDefault="00751364" w:rsidP="00890691">
      <w:pPr>
        <w:ind w:left="360"/>
        <w:rPr>
          <w:rFonts w:ascii="Lato" w:hAnsi="Lato"/>
        </w:rPr>
      </w:pPr>
    </w:p>
    <w:p w14:paraId="7513AF4D" w14:textId="77777777" w:rsidR="00FB7588" w:rsidRDefault="00FB7588" w:rsidP="00751364">
      <w:pPr>
        <w:rPr>
          <w:rFonts w:ascii="Lato" w:hAnsi="Lato"/>
        </w:rPr>
      </w:pPr>
    </w:p>
    <w:p w14:paraId="1A105C7A" w14:textId="77777777" w:rsidR="00FB7588" w:rsidRDefault="00FB7588" w:rsidP="00751364">
      <w:pPr>
        <w:rPr>
          <w:rFonts w:ascii="Lato" w:hAnsi="Lato"/>
        </w:rPr>
      </w:pPr>
    </w:p>
    <w:p w14:paraId="6008D91C" w14:textId="0F3908B9" w:rsidR="00751364" w:rsidRPr="00983FB3" w:rsidRDefault="00751364" w:rsidP="00751364">
      <w:pPr>
        <w:rPr>
          <w:rFonts w:ascii="Lato" w:hAnsi="Lato"/>
        </w:rPr>
      </w:pPr>
      <w:r w:rsidRPr="00983FB3">
        <w:rPr>
          <w:rFonts w:ascii="Lato" w:hAnsi="Lato"/>
        </w:rPr>
        <w:t xml:space="preserve">Failure to submit all </w:t>
      </w:r>
      <w:proofErr w:type="gramStart"/>
      <w:r w:rsidRPr="00983FB3">
        <w:rPr>
          <w:rFonts w:ascii="Lato" w:hAnsi="Lato"/>
        </w:rPr>
        <w:t>above mentioned</w:t>
      </w:r>
      <w:proofErr w:type="gramEnd"/>
      <w:r w:rsidRPr="00983FB3">
        <w:rPr>
          <w:rFonts w:ascii="Lato" w:hAnsi="Lato"/>
        </w:rPr>
        <w:t xml:space="preserve">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2"/>
      <w:footerReference w:type="default" r:id="rId13"/>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FAC10" w14:textId="77777777" w:rsidR="00781F7F" w:rsidRDefault="00781F7F" w:rsidP="008A74BF">
      <w:r>
        <w:separator/>
      </w:r>
    </w:p>
  </w:endnote>
  <w:endnote w:type="continuationSeparator" w:id="0">
    <w:p w14:paraId="3BD4E135" w14:textId="77777777" w:rsidR="00781F7F" w:rsidRDefault="00781F7F"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93486" w14:textId="77777777" w:rsidR="00781F7F" w:rsidRDefault="00781F7F" w:rsidP="008A74BF">
      <w:r>
        <w:separator/>
      </w:r>
    </w:p>
  </w:footnote>
  <w:footnote w:type="continuationSeparator" w:id="0">
    <w:p w14:paraId="24D21FE8" w14:textId="77777777" w:rsidR="00781F7F" w:rsidRDefault="00781F7F"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E1FC5"/>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1B62"/>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33F67"/>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1F7F"/>
    <w:rsid w:val="007837DD"/>
    <w:rsid w:val="0079063E"/>
    <w:rsid w:val="007A039E"/>
    <w:rsid w:val="007E777A"/>
    <w:rsid w:val="007F3BE9"/>
    <w:rsid w:val="0080477E"/>
    <w:rsid w:val="008055D4"/>
    <w:rsid w:val="0082132C"/>
    <w:rsid w:val="0082704D"/>
    <w:rsid w:val="00831C72"/>
    <w:rsid w:val="008322E6"/>
    <w:rsid w:val="00832540"/>
    <w:rsid w:val="00834BD1"/>
    <w:rsid w:val="0083705E"/>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767D5"/>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E500D"/>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004B"/>
    <w:rsid w:val="00DE25B4"/>
    <w:rsid w:val="00DE7005"/>
    <w:rsid w:val="00DE7C63"/>
    <w:rsid w:val="00DE7CA3"/>
    <w:rsid w:val="00DF3E5F"/>
    <w:rsid w:val="00DF7232"/>
    <w:rsid w:val="00E13901"/>
    <w:rsid w:val="00E16230"/>
    <w:rsid w:val="00E25417"/>
    <w:rsid w:val="00E30C2D"/>
    <w:rsid w:val="00E50448"/>
    <w:rsid w:val="00E66304"/>
    <w:rsid w:val="00E842C6"/>
    <w:rsid w:val="00E85F2E"/>
    <w:rsid w:val="00E908C6"/>
    <w:rsid w:val="00EA071D"/>
    <w:rsid w:val="00EA55E4"/>
    <w:rsid w:val="00EF5921"/>
    <w:rsid w:val="00EF6DB0"/>
    <w:rsid w:val="00F00370"/>
    <w:rsid w:val="00F17437"/>
    <w:rsid w:val="00F2259A"/>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B7588"/>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aq_tender@wvi.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Saleem</cp:lastModifiedBy>
  <cp:revision>37</cp:revision>
  <dcterms:created xsi:type="dcterms:W3CDTF">2020-10-27T10:46:00Z</dcterms:created>
  <dcterms:modified xsi:type="dcterms:W3CDTF">2023-12-17T12:26:00Z</dcterms:modified>
</cp:coreProperties>
</file>