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16E86388"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870FDE" w:rsidRPr="00870FDE">
        <w:rPr>
          <w:rFonts w:ascii="Lato" w:hAnsi="Lato"/>
          <w:b/>
          <w:spacing w:val="-10"/>
          <w:sz w:val="28"/>
          <w:szCs w:val="28"/>
        </w:rPr>
        <w:t>PPE Materials</w:t>
      </w:r>
      <w:r w:rsidR="00870FDE">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670B561B"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Office is inviting potential supplier to submit the Request for Proposal for</w:t>
      </w:r>
      <w:r w:rsidR="00870FDE">
        <w:rPr>
          <w:rFonts w:ascii="Lato" w:hAnsi="Lato"/>
        </w:rPr>
        <w:t xml:space="preserve"> </w:t>
      </w:r>
      <w:r w:rsidR="00870FDE" w:rsidRPr="00870FDE">
        <w:rPr>
          <w:rFonts w:ascii="Lato" w:hAnsi="Lato"/>
        </w:rPr>
        <w:t>PPE Materials</w:t>
      </w:r>
      <w:r w:rsidR="00BE500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42A77DFF" w14:textId="6EBD9923" w:rsidR="00364B5A" w:rsidRDefault="00364B5A" w:rsidP="004913C2">
      <w:pPr>
        <w:rPr>
          <w:rFonts w:ascii="Lato" w:hAnsi="Lato"/>
          <w:b/>
          <w:bCs/>
        </w:rPr>
      </w:pPr>
      <w:hyperlink r:id="rId11" w:history="1">
        <w:r w:rsidRPr="00DB4430">
          <w:rPr>
            <w:rStyle w:val="Hyperlink"/>
            <w:rFonts w:ascii="Lato" w:hAnsi="Lato"/>
            <w:b/>
            <w:bCs/>
          </w:rPr>
          <w:t>https://wvi.box.com/s/gqoq8d9tcpqmkotqjngc5zvjeaaw4z91</w:t>
        </w:r>
      </w:hyperlink>
    </w:p>
    <w:p w14:paraId="371C7C5E" w14:textId="77777777" w:rsidR="00364B5A" w:rsidRDefault="00364B5A" w:rsidP="004913C2">
      <w:pPr>
        <w:rPr>
          <w:rFonts w:ascii="Lato" w:hAnsi="Lato"/>
          <w:b/>
          <w:bCs/>
        </w:rPr>
      </w:pPr>
    </w:p>
    <w:p w14:paraId="50D74882" w14:textId="77777777" w:rsidR="00DE004B" w:rsidRPr="0094777B" w:rsidRDefault="00DE004B"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04B6A457" w:rsidR="004913C2" w:rsidRPr="00983FB3" w:rsidRDefault="00000000" w:rsidP="00020F01">
      <w:pPr>
        <w:rPr>
          <w:rFonts w:ascii="Lato" w:hAnsi="Lato"/>
          <w:b/>
          <w:color w:val="FF0000"/>
        </w:rPr>
      </w:pPr>
      <w:hyperlink r:id="rId12"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sidR="00870FDE">
        <w:rPr>
          <w:rFonts w:ascii="Lato" w:hAnsi="Lato"/>
          <w:b/>
          <w:color w:val="FF0000"/>
          <w:sz w:val="28"/>
          <w:szCs w:val="28"/>
        </w:rPr>
        <w:t>17</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2A8B2BFC"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870FDE">
        <w:rPr>
          <w:rFonts w:ascii="Lato" w:hAnsi="Lato"/>
        </w:rPr>
        <w:t xml:space="preserve"> </w:t>
      </w:r>
      <w:r w:rsidR="00870FDE" w:rsidRPr="00870FDE">
        <w:rPr>
          <w:rFonts w:ascii="Lato" w:hAnsi="Lato"/>
        </w:rPr>
        <w:t>PPE Materials</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890691">
      <w:pPr>
        <w:ind w:left="36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E0DB3" w14:textId="77777777" w:rsidR="00DF7FDA" w:rsidRDefault="00DF7FDA" w:rsidP="008A74BF">
      <w:r>
        <w:separator/>
      </w:r>
    </w:p>
  </w:endnote>
  <w:endnote w:type="continuationSeparator" w:id="0">
    <w:p w14:paraId="53FCCF7C" w14:textId="77777777" w:rsidR="00DF7FDA" w:rsidRDefault="00DF7FDA"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A45A" w14:textId="77777777" w:rsidR="00DF7FDA" w:rsidRDefault="00DF7FDA" w:rsidP="008A74BF">
      <w:r>
        <w:separator/>
      </w:r>
    </w:p>
  </w:footnote>
  <w:footnote w:type="continuationSeparator" w:id="0">
    <w:p w14:paraId="2626B69A" w14:textId="77777777" w:rsidR="00DF7FDA" w:rsidRDefault="00DF7FDA"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64B5A"/>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3705E"/>
    <w:rsid w:val="00840FDA"/>
    <w:rsid w:val="00850763"/>
    <w:rsid w:val="00850E70"/>
    <w:rsid w:val="00864970"/>
    <w:rsid w:val="00870FDE"/>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DF7FDA"/>
    <w:rsid w:val="00E13901"/>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gqoq8d9tcpqmkotqjngc5zvjeaaw4z9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34</cp:revision>
  <dcterms:created xsi:type="dcterms:W3CDTF">2020-10-27T10:46:00Z</dcterms:created>
  <dcterms:modified xsi:type="dcterms:W3CDTF">2023-12-10T08:05:00Z</dcterms:modified>
</cp:coreProperties>
</file>