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A794" w14:textId="77777777" w:rsidR="00B07ECB" w:rsidRPr="00B42650" w:rsidRDefault="00B07ECB" w:rsidP="005639D5">
      <w:pPr>
        <w:pStyle w:val="Subtitle"/>
        <w:ind w:left="-630" w:right="-693"/>
        <w:jc w:val="left"/>
      </w:pPr>
    </w:p>
    <w:p w14:paraId="1DAB95FC" w14:textId="77777777"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14:paraId="5AA5A762" w14:textId="77777777" w:rsidR="00A455C4" w:rsidRPr="00DE7CA3" w:rsidRDefault="00A455C4" w:rsidP="008A74BF">
      <w:pPr>
        <w:rPr>
          <w:b/>
          <w:sz w:val="28"/>
          <w:szCs w:val="28"/>
        </w:rPr>
      </w:pPr>
    </w:p>
    <w:p w14:paraId="20133558" w14:textId="77777777" w:rsidR="00A455C4" w:rsidRPr="00DE7CA3" w:rsidRDefault="00A455C4" w:rsidP="000C13BE">
      <w:pPr>
        <w:rPr>
          <w:b/>
          <w:sz w:val="28"/>
          <w:szCs w:val="28"/>
        </w:rPr>
      </w:pPr>
      <w:r w:rsidRPr="00DE7CA3">
        <w:rPr>
          <w:b/>
          <w:sz w:val="28"/>
          <w:szCs w:val="28"/>
        </w:rPr>
        <w:t>P</w:t>
      </w:r>
      <w:r w:rsidRPr="00DE7CA3">
        <w:rPr>
          <w:b/>
          <w:spacing w:val="-6"/>
          <w:sz w:val="28"/>
          <w:szCs w:val="28"/>
        </w:rPr>
        <w:t>r</w:t>
      </w:r>
      <w:r w:rsidRPr="00DE7CA3">
        <w:rPr>
          <w:b/>
          <w:sz w:val="28"/>
          <w:szCs w:val="28"/>
        </w:rPr>
        <w:t>oc</w:t>
      </w:r>
      <w:r w:rsidRPr="00DE7CA3">
        <w:rPr>
          <w:b/>
          <w:spacing w:val="-1"/>
          <w:sz w:val="28"/>
          <w:szCs w:val="28"/>
        </w:rPr>
        <w:t>u</w:t>
      </w:r>
      <w:r w:rsidRPr="00DE7CA3">
        <w:rPr>
          <w:b/>
          <w:spacing w:val="-3"/>
          <w:sz w:val="28"/>
          <w:szCs w:val="28"/>
        </w:rPr>
        <w:t>r</w:t>
      </w:r>
      <w:r w:rsidRPr="00DE7CA3">
        <w:rPr>
          <w:b/>
          <w:sz w:val="28"/>
          <w:szCs w:val="28"/>
        </w:rPr>
        <w:t>em</w:t>
      </w:r>
      <w:r w:rsidRPr="00DE7CA3">
        <w:rPr>
          <w:b/>
          <w:spacing w:val="2"/>
          <w:sz w:val="28"/>
          <w:szCs w:val="28"/>
        </w:rPr>
        <w:t>e</w:t>
      </w:r>
      <w:r w:rsidRPr="00DE7CA3">
        <w:rPr>
          <w:b/>
          <w:spacing w:val="-5"/>
          <w:sz w:val="28"/>
          <w:szCs w:val="28"/>
        </w:rPr>
        <w:t>n</w:t>
      </w:r>
      <w:r w:rsidRPr="00DE7CA3">
        <w:rPr>
          <w:b/>
          <w:sz w:val="28"/>
          <w:szCs w:val="28"/>
        </w:rPr>
        <w:t>t</w:t>
      </w:r>
      <w:r w:rsidRPr="00DE7CA3">
        <w:rPr>
          <w:b/>
          <w:spacing w:val="-11"/>
          <w:sz w:val="28"/>
          <w:szCs w:val="28"/>
        </w:rPr>
        <w:t xml:space="preserve"> </w:t>
      </w:r>
      <w:r w:rsidRPr="00DE7CA3">
        <w:rPr>
          <w:b/>
          <w:sz w:val="28"/>
          <w:szCs w:val="28"/>
        </w:rPr>
        <w:t>of</w:t>
      </w:r>
      <w:r w:rsidRPr="00DE7CA3">
        <w:rPr>
          <w:b/>
          <w:spacing w:val="-10"/>
          <w:sz w:val="28"/>
          <w:szCs w:val="28"/>
        </w:rPr>
        <w:t xml:space="preserve"> </w:t>
      </w:r>
      <w:r w:rsidR="000C13BE">
        <w:rPr>
          <w:b/>
          <w:spacing w:val="-15"/>
          <w:sz w:val="28"/>
          <w:szCs w:val="28"/>
        </w:rPr>
        <w:t>printing materials and promotional items</w:t>
      </w:r>
      <w:r w:rsidRPr="00DE7CA3">
        <w:rPr>
          <w:b/>
          <w:spacing w:val="-9"/>
          <w:sz w:val="28"/>
          <w:szCs w:val="28"/>
        </w:rPr>
        <w:t xml:space="preserve"> </w:t>
      </w:r>
      <w:r w:rsidR="00872281">
        <w:rPr>
          <w:b/>
          <w:spacing w:val="-3"/>
          <w:sz w:val="28"/>
          <w:szCs w:val="28"/>
        </w:rPr>
        <w:t>for</w:t>
      </w:r>
      <w:r w:rsidRPr="00DE7CA3">
        <w:rPr>
          <w:b/>
          <w:spacing w:val="-9"/>
          <w:sz w:val="28"/>
          <w:szCs w:val="28"/>
        </w:rPr>
        <w:t xml:space="preserve"> </w:t>
      </w:r>
      <w:r w:rsidRPr="00DE7CA3">
        <w:rPr>
          <w:b/>
          <w:sz w:val="28"/>
          <w:szCs w:val="28"/>
        </w:rPr>
        <w:t xml:space="preserve">World Vision International </w:t>
      </w:r>
      <w:r w:rsidR="00872281">
        <w:rPr>
          <w:b/>
          <w:sz w:val="28"/>
          <w:szCs w:val="28"/>
        </w:rPr>
        <w:t>in Iraq</w:t>
      </w:r>
      <w:r w:rsidRPr="00DE7CA3">
        <w:rPr>
          <w:b/>
          <w:sz w:val="28"/>
          <w:szCs w:val="28"/>
        </w:rPr>
        <w:t xml:space="preserve"> on</w:t>
      </w:r>
      <w:r w:rsidRPr="00DE7CA3">
        <w:rPr>
          <w:b/>
          <w:spacing w:val="-9"/>
          <w:sz w:val="28"/>
          <w:szCs w:val="28"/>
        </w:rPr>
        <w:t xml:space="preserve"> </w:t>
      </w:r>
      <w:r w:rsidRPr="00DE7CA3">
        <w:rPr>
          <w:b/>
          <w:sz w:val="28"/>
          <w:szCs w:val="28"/>
        </w:rPr>
        <w:t>Lo</w:t>
      </w:r>
      <w:r w:rsidRPr="00DE7CA3">
        <w:rPr>
          <w:b/>
          <w:spacing w:val="1"/>
          <w:sz w:val="28"/>
          <w:szCs w:val="28"/>
        </w:rPr>
        <w:t>n</w:t>
      </w:r>
      <w:r w:rsidRPr="00DE7CA3">
        <w:rPr>
          <w:b/>
          <w:sz w:val="28"/>
          <w:szCs w:val="28"/>
        </w:rPr>
        <w:t>g</w:t>
      </w:r>
      <w:r w:rsidRPr="00DE7CA3">
        <w:rPr>
          <w:b/>
          <w:spacing w:val="-11"/>
          <w:sz w:val="28"/>
          <w:szCs w:val="28"/>
        </w:rPr>
        <w:t xml:space="preserve"> </w:t>
      </w:r>
      <w:r w:rsidRPr="00DE7CA3">
        <w:rPr>
          <w:b/>
          <w:spacing w:val="-28"/>
          <w:sz w:val="28"/>
          <w:szCs w:val="28"/>
        </w:rPr>
        <w:t>T</w:t>
      </w:r>
      <w:r w:rsidRPr="00DE7CA3">
        <w:rPr>
          <w:b/>
          <w:sz w:val="28"/>
          <w:szCs w:val="28"/>
        </w:rPr>
        <w:t>erm</w:t>
      </w:r>
      <w:r w:rsidRPr="00DE7CA3">
        <w:rPr>
          <w:b/>
          <w:spacing w:val="-10"/>
          <w:sz w:val="28"/>
          <w:szCs w:val="28"/>
        </w:rPr>
        <w:t xml:space="preserve"> </w:t>
      </w:r>
      <w:r w:rsidRPr="00DE7CA3">
        <w:rPr>
          <w:b/>
          <w:sz w:val="28"/>
          <w:szCs w:val="28"/>
        </w:rPr>
        <w:t>Ag</w:t>
      </w:r>
      <w:r w:rsidRPr="00DE7CA3">
        <w:rPr>
          <w:b/>
          <w:spacing w:val="-3"/>
          <w:sz w:val="28"/>
          <w:szCs w:val="28"/>
        </w:rPr>
        <w:t>r</w:t>
      </w:r>
      <w:r w:rsidRPr="00DE7CA3">
        <w:rPr>
          <w:b/>
          <w:sz w:val="28"/>
          <w:szCs w:val="28"/>
        </w:rPr>
        <w:t>e</w:t>
      </w:r>
      <w:r w:rsidRPr="00DE7CA3">
        <w:rPr>
          <w:b/>
          <w:spacing w:val="2"/>
          <w:sz w:val="28"/>
          <w:szCs w:val="28"/>
        </w:rPr>
        <w:t>e</w:t>
      </w:r>
      <w:r w:rsidRPr="00DE7CA3">
        <w:rPr>
          <w:b/>
          <w:sz w:val="28"/>
          <w:szCs w:val="28"/>
        </w:rPr>
        <w:t>me</w:t>
      </w:r>
      <w:r w:rsidRPr="00DE7CA3">
        <w:rPr>
          <w:b/>
          <w:spacing w:val="-5"/>
          <w:sz w:val="28"/>
          <w:szCs w:val="28"/>
        </w:rPr>
        <w:t>n</w:t>
      </w:r>
      <w:r w:rsidRPr="00DE7CA3">
        <w:rPr>
          <w:b/>
          <w:sz w:val="28"/>
          <w:szCs w:val="28"/>
        </w:rPr>
        <w:t>t</w:t>
      </w:r>
      <w:r w:rsidRPr="00DE7CA3">
        <w:rPr>
          <w:b/>
          <w:spacing w:val="-9"/>
          <w:sz w:val="28"/>
          <w:szCs w:val="28"/>
        </w:rPr>
        <w:t xml:space="preserve"> </w:t>
      </w:r>
      <w:r w:rsidRPr="00DE7CA3">
        <w:rPr>
          <w:b/>
          <w:spacing w:val="-2"/>
          <w:sz w:val="28"/>
          <w:szCs w:val="28"/>
        </w:rPr>
        <w:t>b</w:t>
      </w:r>
      <w:r w:rsidRPr="00DE7CA3">
        <w:rPr>
          <w:b/>
          <w:sz w:val="28"/>
          <w:szCs w:val="28"/>
        </w:rPr>
        <w:t>asis</w:t>
      </w:r>
    </w:p>
    <w:p w14:paraId="1BF2232C" w14:textId="77777777" w:rsidR="00751364" w:rsidRPr="00B95D1D" w:rsidRDefault="00751364" w:rsidP="00084F3C">
      <w:pPr>
        <w:pStyle w:val="Heading1"/>
        <w:numPr>
          <w:ilvl w:val="0"/>
          <w:numId w:val="0"/>
        </w:numPr>
      </w:pPr>
    </w:p>
    <w:bookmarkEnd w:id="0"/>
    <w:p w14:paraId="333C1D49" w14:textId="77777777" w:rsidR="00B07ECB" w:rsidRPr="00B42650" w:rsidRDefault="00C1450E" w:rsidP="000C13BE">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872281">
        <w:t xml:space="preserve">Supply of </w:t>
      </w:r>
      <w:r w:rsidR="000C13BE" w:rsidRPr="000C13BE">
        <w:t>printing materials and promotional items</w:t>
      </w:r>
      <w:r w:rsidRPr="00B42650">
        <w:t xml:space="preserve">. </w:t>
      </w:r>
    </w:p>
    <w:p w14:paraId="243C4C3E" w14:textId="77777777" w:rsidR="00C1450E" w:rsidRPr="00B42650" w:rsidRDefault="00C1450E" w:rsidP="008A74BF"/>
    <w:p w14:paraId="3845AE61" w14:textId="77777777"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w:t>
      </w:r>
      <w:proofErr w:type="gramStart"/>
      <w:r w:rsidRPr="00B42650">
        <w:t>cost efficient</w:t>
      </w:r>
      <w:proofErr w:type="gramEnd"/>
      <w:r w:rsidRPr="00B42650">
        <w:t xml:space="preserve"> solution with </w:t>
      </w:r>
      <w:r w:rsidR="00B941D1" w:rsidRPr="00B42650">
        <w:t xml:space="preserve">a </w:t>
      </w:r>
      <w:r w:rsidRPr="00B42650">
        <w:t xml:space="preserve">high quality of performance and sustainability. </w:t>
      </w:r>
    </w:p>
    <w:p w14:paraId="643FA07E" w14:textId="77777777" w:rsidR="0005591C" w:rsidRPr="00B42650" w:rsidRDefault="0005591C" w:rsidP="008A74BF"/>
    <w:p w14:paraId="77FCF922" w14:textId="77777777"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w:t>
      </w:r>
      <w:proofErr w:type="gramStart"/>
      <w:r w:rsidR="00890691">
        <w:t>possibility</w:t>
      </w:r>
      <w:proofErr w:type="gramEnd"/>
      <w:r w:rsidR="00890691">
        <w:t xml:space="preserve">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14:paraId="3EEE74C1" w14:textId="77777777" w:rsidR="00C1450E" w:rsidRPr="00B42650" w:rsidRDefault="00C1450E" w:rsidP="008A74BF"/>
    <w:p w14:paraId="5D01DD10" w14:textId="77777777" w:rsidR="009402E6" w:rsidRPr="00B42650" w:rsidRDefault="00890691" w:rsidP="008A74BF">
      <w:r>
        <w:t>The WV Iraq</w:t>
      </w:r>
      <w:r w:rsidR="0005591C" w:rsidRPr="00B42650">
        <w:t xml:space="preserve"> reserves the right to split an </w:t>
      </w:r>
      <w:proofErr w:type="gramStart"/>
      <w:r w:rsidR="0005591C" w:rsidRPr="00B42650">
        <w:t>award/awards</w:t>
      </w:r>
      <w:proofErr w:type="gramEnd"/>
      <w:r w:rsidR="0005591C" w:rsidRPr="00B42650">
        <w:t xml:space="preserve"> and to consider localized award/awards between any proposers in any combination, as it may deem appropriate, without prior written acceptance of the proposers.</w:t>
      </w:r>
    </w:p>
    <w:p w14:paraId="2B8A9D8F" w14:textId="77777777" w:rsidR="003A5D11" w:rsidRPr="003A5D11" w:rsidRDefault="003A5D11" w:rsidP="008A74BF"/>
    <w:p w14:paraId="7FCB3C41" w14:textId="77777777" w:rsidR="00C27485" w:rsidRPr="00B42650" w:rsidRDefault="000B29D5" w:rsidP="008A74BF">
      <w:r w:rsidRPr="00B42650">
        <w:t xml:space="preserve">World Vision </w:t>
      </w:r>
      <w:r w:rsidR="00C27485" w:rsidRPr="00B42650">
        <w:t xml:space="preserve">is a non-profit, non-denominational Christian humanitarian aid and development organization that is dedicated to helping children and their communities reach their full potential by tackling the causes of poverty.  </w:t>
      </w:r>
    </w:p>
    <w:p w14:paraId="32D38A7E" w14:textId="77777777" w:rsidR="00C27485" w:rsidRPr="00B42650" w:rsidRDefault="00C27485" w:rsidP="008A74BF">
      <w:r w:rsidRPr="00B42650">
        <w:t xml:space="preserve">We serve poor children, families, and communities.  Through means such as emergency relief, education, health care, economic </w:t>
      </w:r>
      <w:proofErr w:type="gramStart"/>
      <w:r w:rsidRPr="00B42650">
        <w:t>development</w:t>
      </w:r>
      <w:proofErr w:type="gramEnd"/>
      <w:r w:rsidRPr="00B42650">
        <w:t xml:space="preserve"> and promotion of justice, approximately 40,000 World Vision staff members assist impoverished communities </w:t>
      </w:r>
      <w:proofErr w:type="gramStart"/>
      <w:r w:rsidRPr="00B42650">
        <w:t>help</w:t>
      </w:r>
      <w:proofErr w:type="gramEnd"/>
      <w:r w:rsidRPr="00B42650">
        <w:t xml:space="preserve"> themselves.  Our work touches approximately 100 million people in nearly 100 countries, assisting people regardless of religion, ethnic background, or gender.  </w:t>
      </w:r>
    </w:p>
    <w:p w14:paraId="7874C76E" w14:textId="77777777" w:rsidR="00C27485" w:rsidRPr="00B42650" w:rsidRDefault="00C27485" w:rsidP="008A74BF">
      <w:r w:rsidRPr="00B42650">
        <w:t>Motivated by our faith in Jesus, we serve the poor unconditionally, recognizing their individual dignity and honoring their God-given potential.</w:t>
      </w:r>
    </w:p>
    <w:p w14:paraId="3313C7FD" w14:textId="77777777" w:rsidR="00D0280A" w:rsidRPr="00B42650" w:rsidRDefault="00D0280A" w:rsidP="008A74BF">
      <w:r w:rsidRPr="00B42650">
        <w:t xml:space="preserve">Some of the areas WV works: </w:t>
      </w:r>
    </w:p>
    <w:p w14:paraId="18EC06A9" w14:textId="77777777" w:rsidR="00C27485" w:rsidRPr="00B42650" w:rsidRDefault="00890691" w:rsidP="008A74BF">
      <w:r>
        <w:rPr>
          <w:b/>
          <w:bCs/>
          <w:i/>
          <w:iCs/>
        </w:rPr>
        <w:t>Community Development</w:t>
      </w:r>
      <w:r w:rsidR="00C27485" w:rsidRPr="00B42650">
        <w:rPr>
          <w:b/>
          <w:bCs/>
          <w:i/>
          <w:iCs/>
        </w:rPr>
        <w:t xml:space="preserve"> </w:t>
      </w:r>
      <w:r w:rsidR="00C27485" w:rsidRPr="00B42650">
        <w:rPr>
          <w:b/>
          <w:bCs/>
        </w:rPr>
        <w:t xml:space="preserve">- </w:t>
      </w:r>
      <w:r w:rsidR="00C27485" w:rsidRPr="00B42650">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1C83B64" w14:textId="77777777" w:rsidR="00C27485" w:rsidRPr="00B42650" w:rsidRDefault="00C27485" w:rsidP="008A74BF">
      <w:r w:rsidRPr="00B42650">
        <w:rPr>
          <w:b/>
          <w:bCs/>
          <w:i/>
          <w:iCs/>
        </w:rPr>
        <w:t>Emergency Response</w:t>
      </w:r>
      <w:r w:rsidRPr="00B42650">
        <w:rPr>
          <w:b/>
          <w:bCs/>
        </w:rPr>
        <w:t xml:space="preserve"> - </w:t>
      </w:r>
      <w:r w:rsidRPr="00B42650">
        <w:t>We respond to natural disasters and long-term humanitarian emergencies.  We track potential crises, pre-position emergency supplies for effective rapid response, and remain after the crisis to help people rebuild their communities.</w:t>
      </w:r>
    </w:p>
    <w:p w14:paraId="699B356E" w14:textId="77777777" w:rsidR="00C27485" w:rsidRPr="00B42650" w:rsidRDefault="00C27485" w:rsidP="008A74BF">
      <w:pPr>
        <w:rPr>
          <w:color w:val="000000"/>
        </w:rPr>
      </w:pPr>
      <w:r w:rsidRPr="00B42650">
        <w:rPr>
          <w:b/>
          <w:bCs/>
          <w:i/>
          <w:iCs/>
        </w:rPr>
        <w:t>Protecting Children</w:t>
      </w:r>
      <w:r w:rsidRPr="00B42650">
        <w:rPr>
          <w:b/>
          <w:bCs/>
        </w:rPr>
        <w:t xml:space="preserve"> - </w:t>
      </w:r>
      <w:r w:rsidRPr="00B42650">
        <w:t>We believe in every child’s individual worth.  We advocate for their well-being: for a world where orphans are cared for; where children are no longer forced to be soldiers, prostitutes, or laborers; and where they are safe and free from oppression.</w:t>
      </w:r>
      <w:r w:rsidRPr="00B42650">
        <w:rPr>
          <w:color w:val="000000"/>
        </w:rPr>
        <w:t xml:space="preserve"> </w:t>
      </w:r>
    </w:p>
    <w:p w14:paraId="025DAF75" w14:textId="77777777" w:rsidR="00C27485" w:rsidRPr="00B42650" w:rsidRDefault="00C27485" w:rsidP="008A74BF">
      <w:r w:rsidRPr="00B42650">
        <w:t xml:space="preserve">To implement these projects effectively, we depend on supplier networks to obtain reasonable pricing, quality products and delivery in the shortest </w:t>
      </w:r>
      <w:proofErr w:type="gramStart"/>
      <w:r w:rsidRPr="00B42650">
        <w:t>lead-time</w:t>
      </w:r>
      <w:proofErr w:type="gramEnd"/>
      <w:r w:rsidRPr="00B42650">
        <w:t xml:space="preserve"> possible.</w:t>
      </w:r>
    </w:p>
    <w:p w14:paraId="5F20BD98" w14:textId="77777777" w:rsidR="00337007" w:rsidRPr="00B42650" w:rsidRDefault="00B07ECB" w:rsidP="008A74BF">
      <w:r w:rsidRPr="00B42650">
        <w:t xml:space="preserve">For further information, we encourage you to visit our website at </w:t>
      </w:r>
      <w:r w:rsidRPr="00B42650">
        <w:rPr>
          <w:b/>
        </w:rPr>
        <w:t>www.wvi.org.</w:t>
      </w:r>
      <w:bookmarkStart w:id="1" w:name="_Toc142194017"/>
      <w:bookmarkStart w:id="2" w:name="_Toc342572351"/>
      <w:bookmarkStart w:id="3" w:name="_Toc121726757"/>
      <w:r w:rsidR="00C27485" w:rsidRPr="00B42650">
        <w:t xml:space="preserve"> </w:t>
      </w:r>
    </w:p>
    <w:p w14:paraId="061662DE" w14:textId="77777777" w:rsidR="00C27485" w:rsidRPr="00B42650" w:rsidRDefault="00C27485" w:rsidP="008A74BF"/>
    <w:bookmarkEnd w:id="1"/>
    <w:bookmarkEnd w:id="2"/>
    <w:p w14:paraId="23DB7F52" w14:textId="77777777" w:rsidR="00B07ECB" w:rsidRPr="00B42650" w:rsidRDefault="00B07ECB" w:rsidP="00A22CD7">
      <w:r w:rsidRPr="00B42650">
        <w:t>Suppliers will submit any inquiries, responses of intent to bid, clarification requests an</w:t>
      </w:r>
      <w:r w:rsidR="00630A94" w:rsidRPr="00B42650">
        <w:t>d submissions related to this Tender</w:t>
      </w:r>
      <w:r w:rsidRPr="00B42650">
        <w:t xml:space="preserve"> to the following WV </w:t>
      </w:r>
      <w:r w:rsidR="00872281">
        <w:t>Iraq</w:t>
      </w:r>
      <w:r w:rsidR="000901CC" w:rsidRPr="00B42650">
        <w:t xml:space="preserve"> </w:t>
      </w:r>
      <w:r w:rsidRPr="00B42650">
        <w:t>contact:</w:t>
      </w:r>
    </w:p>
    <w:p w14:paraId="36B027C2" w14:textId="77777777" w:rsidR="00B07ECB" w:rsidRPr="00B42650" w:rsidRDefault="00B07ECB" w:rsidP="008A74BF">
      <w:pPr>
        <w:pStyle w:val="Header"/>
      </w:pPr>
    </w:p>
    <w:p w14:paraId="1EF21572" w14:textId="77777777" w:rsidR="001A509F" w:rsidRPr="005639D5" w:rsidRDefault="00872281" w:rsidP="008A74BF">
      <w:pPr>
        <w:pStyle w:val="Header"/>
        <w:rPr>
          <w:b/>
          <w:bCs/>
          <w:sz w:val="28"/>
          <w:szCs w:val="28"/>
        </w:rPr>
      </w:pPr>
      <w:r w:rsidRPr="005639D5">
        <w:rPr>
          <w:b/>
          <w:bCs/>
          <w:sz w:val="28"/>
          <w:szCs w:val="28"/>
        </w:rPr>
        <w:t>Iraq_procurement@wvi.org</w:t>
      </w:r>
    </w:p>
    <w:p w14:paraId="482D7355" w14:textId="77777777" w:rsidR="000049AE" w:rsidRPr="00B42650" w:rsidRDefault="000049AE" w:rsidP="008A74BF">
      <w:pPr>
        <w:pStyle w:val="Header"/>
      </w:pPr>
    </w:p>
    <w:p w14:paraId="12AE5135" w14:textId="77777777" w:rsidR="001A509F" w:rsidRPr="00B42650" w:rsidRDefault="001A509F" w:rsidP="008A74BF">
      <w:r w:rsidRPr="00B42650">
        <w:t xml:space="preserve">Suppliers may not </w:t>
      </w:r>
      <w:proofErr w:type="gramStart"/>
      <w:r w:rsidRPr="00B42650">
        <w:t>enter into</w:t>
      </w:r>
      <w:proofErr w:type="gramEnd"/>
      <w:r w:rsidRPr="00B42650">
        <w:t xml:space="preserve">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14:paraId="446E231D" w14:textId="77777777" w:rsidR="004913C2" w:rsidRDefault="004913C2" w:rsidP="008A74BF">
      <w:bookmarkStart w:id="4" w:name="_Toc142194019"/>
      <w:bookmarkStart w:id="5" w:name="_Toc342572357"/>
    </w:p>
    <w:p w14:paraId="5045E69A" w14:textId="77777777"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w:t>
      </w:r>
      <w:proofErr w:type="gramStart"/>
      <w:r w:rsidRPr="00B42650">
        <w:t>any and all</w:t>
      </w:r>
      <w:proofErr w:type="gramEnd"/>
      <w:r w:rsidRPr="00B42650">
        <w:t xml:space="preserve"> respondents.  </w:t>
      </w:r>
    </w:p>
    <w:p w14:paraId="24AC7E55" w14:textId="77777777" w:rsidR="00F85E80" w:rsidRPr="00B42650" w:rsidRDefault="00F85E80" w:rsidP="008A74BF"/>
    <w:p w14:paraId="08775B4C" w14:textId="77777777"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14:paraId="65F632F9" w14:textId="77777777" w:rsidR="004913C2" w:rsidRPr="00B42650" w:rsidRDefault="004913C2" w:rsidP="008A74BF"/>
    <w:p w14:paraId="310E556C" w14:textId="77777777"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proofErr w:type="gramStart"/>
      <w:r w:rsidR="000049AE" w:rsidRPr="00B42650">
        <w:t xml:space="preserve">WV </w:t>
      </w:r>
      <w:r w:rsidR="00F85E80" w:rsidRPr="00B42650">
        <w:t xml:space="preserve"> or</w:t>
      </w:r>
      <w:proofErr w:type="gramEnd"/>
      <w:r w:rsidR="00F85E80" w:rsidRPr="00B42650">
        <w:t xml:space="preserve"> any office within the World Vision Partnership  </w:t>
      </w:r>
    </w:p>
    <w:p w14:paraId="0DEFD758" w14:textId="77777777"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14:paraId="45250CE8" w14:textId="77777777" w:rsidR="00F85E80" w:rsidRPr="00B42650" w:rsidRDefault="00F85E80" w:rsidP="008A74BF"/>
    <w:p w14:paraId="396CF420" w14:textId="77777777" w:rsidR="00F85E80" w:rsidRDefault="00F85E80" w:rsidP="008A74BF">
      <w:r w:rsidRPr="00B42650">
        <w:t>Neither party shall use the name of the other in publicity releases, referrals, advertising, or similar activity without the prior written consent of the other.</w:t>
      </w:r>
    </w:p>
    <w:p w14:paraId="23DE5348" w14:textId="77777777" w:rsidR="00573A21" w:rsidRDefault="00573A21" w:rsidP="008A74BF"/>
    <w:p w14:paraId="232DBAF6" w14:textId="77777777" w:rsidR="00573A21" w:rsidRPr="00573A21" w:rsidRDefault="00573A21" w:rsidP="008A74BF">
      <w:pPr>
        <w:rPr>
          <w:b/>
          <w:bCs/>
          <w:sz w:val="28"/>
          <w:szCs w:val="28"/>
        </w:rPr>
      </w:pPr>
      <w:r w:rsidRPr="00573A21">
        <w:rPr>
          <w:b/>
          <w:bCs/>
          <w:sz w:val="28"/>
          <w:szCs w:val="28"/>
        </w:rPr>
        <w:t>Please see the below link for the tender related documents</w:t>
      </w:r>
    </w:p>
    <w:p w14:paraId="2C6A45FC" w14:textId="77777777" w:rsidR="004913C2" w:rsidRDefault="004913C2" w:rsidP="004913C2"/>
    <w:p w14:paraId="4F0B5F30" w14:textId="67248901" w:rsidR="004913C2" w:rsidRDefault="00FA27C4" w:rsidP="004913C2">
      <w:r w:rsidRPr="00FA27C4">
        <w:rPr>
          <w:b/>
          <w:bCs/>
          <w:color w:val="5B9BD5" w:themeColor="accent1"/>
          <w:sz w:val="32"/>
          <w:szCs w:val="32"/>
        </w:rPr>
        <w:t>https://wvi.box.com/s/51klk0maogyi2mg05mpzcqw7s6tnidhn</w:t>
      </w:r>
    </w:p>
    <w:p w14:paraId="09CA403F" w14:textId="77777777" w:rsidR="00FA27C4" w:rsidRDefault="00FA27C4" w:rsidP="000C13BE"/>
    <w:p w14:paraId="7C1CDA5E" w14:textId="77777777" w:rsidR="00FA27C4" w:rsidRDefault="004913C2" w:rsidP="000C13BE">
      <w:r w:rsidRPr="00B42650">
        <w:t xml:space="preserve">Your offer comprising of </w:t>
      </w:r>
      <w:r w:rsidR="00425C46">
        <w:t>Technical and Financial</w:t>
      </w:r>
      <w:r w:rsidR="000C13BE">
        <w:t xml:space="preserve"> proposal,</w:t>
      </w:r>
      <w:r w:rsidRPr="00B42650">
        <w:t xml:space="preserve"> should be submitted to followi</w:t>
      </w:r>
      <w:r w:rsidR="00425C46">
        <w:t xml:space="preserve">ng </w:t>
      </w:r>
      <w:proofErr w:type="gramStart"/>
      <w:r w:rsidR="00425C46">
        <w:t>email</w:t>
      </w:r>
      <w:proofErr w:type="gramEnd"/>
      <w:r w:rsidR="00425C46">
        <w:t xml:space="preserve"> </w:t>
      </w:r>
    </w:p>
    <w:p w14:paraId="5F35F1C9" w14:textId="77777777" w:rsidR="00FA27C4" w:rsidRDefault="00FA27C4" w:rsidP="000C13BE"/>
    <w:p w14:paraId="024F98EC" w14:textId="79F24B0C" w:rsidR="004913C2" w:rsidRDefault="00890691" w:rsidP="000C13BE">
      <w:r w:rsidRPr="00677494">
        <w:rPr>
          <w:b/>
          <w:color w:val="0070C0"/>
          <w:sz w:val="28"/>
          <w:szCs w:val="28"/>
        </w:rPr>
        <w:t>Iraq_tender</w:t>
      </w:r>
      <w:r w:rsidR="004913C2" w:rsidRPr="00677494">
        <w:rPr>
          <w:b/>
          <w:color w:val="0070C0"/>
          <w:sz w:val="28"/>
          <w:szCs w:val="28"/>
        </w:rPr>
        <w:t>@wvi.org</w:t>
      </w:r>
      <w:r w:rsidR="004913C2" w:rsidRPr="00677494">
        <w:rPr>
          <w:color w:val="0070C0"/>
          <w:sz w:val="28"/>
          <w:szCs w:val="28"/>
        </w:rPr>
        <w:t xml:space="preserve"> by </w:t>
      </w:r>
      <w:r w:rsidR="001704FB">
        <w:rPr>
          <w:b/>
          <w:color w:val="0070C0"/>
          <w:sz w:val="28"/>
          <w:szCs w:val="28"/>
        </w:rPr>
        <w:t>2</w:t>
      </w:r>
      <w:r w:rsidR="00FA27C4">
        <w:rPr>
          <w:b/>
          <w:color w:val="0070C0"/>
          <w:sz w:val="28"/>
          <w:szCs w:val="28"/>
        </w:rPr>
        <w:t>1</w:t>
      </w:r>
      <w:r w:rsidR="00FA27C4">
        <w:rPr>
          <w:b/>
          <w:color w:val="0070C0"/>
          <w:sz w:val="28"/>
          <w:szCs w:val="28"/>
          <w:vertAlign w:val="superscript"/>
        </w:rPr>
        <w:t>st</w:t>
      </w:r>
      <w:r w:rsidRPr="00677494">
        <w:rPr>
          <w:b/>
          <w:color w:val="0070C0"/>
          <w:sz w:val="28"/>
          <w:szCs w:val="28"/>
        </w:rPr>
        <w:t xml:space="preserve"> </w:t>
      </w:r>
      <w:r w:rsidR="00FA27C4">
        <w:rPr>
          <w:b/>
          <w:color w:val="0070C0"/>
          <w:sz w:val="28"/>
          <w:szCs w:val="28"/>
        </w:rPr>
        <w:t>Dec</w:t>
      </w:r>
      <w:r w:rsidR="004913C2" w:rsidRPr="00677494">
        <w:rPr>
          <w:b/>
          <w:color w:val="0070C0"/>
          <w:sz w:val="28"/>
          <w:szCs w:val="28"/>
        </w:rPr>
        <w:t xml:space="preserve"> 202</w:t>
      </w:r>
      <w:r w:rsidR="00FA27C4">
        <w:rPr>
          <w:b/>
          <w:color w:val="0070C0"/>
          <w:sz w:val="28"/>
          <w:szCs w:val="28"/>
        </w:rPr>
        <w:t>3</w:t>
      </w:r>
      <w:r w:rsidR="004913C2" w:rsidRPr="00677494">
        <w:rPr>
          <w:b/>
          <w:color w:val="0070C0"/>
          <w:sz w:val="28"/>
          <w:szCs w:val="28"/>
        </w:rPr>
        <w:t xml:space="preserve"> </w:t>
      </w:r>
      <w:r w:rsidR="00D053C7" w:rsidRPr="00677494">
        <w:rPr>
          <w:b/>
          <w:color w:val="0070C0"/>
          <w:sz w:val="28"/>
          <w:szCs w:val="28"/>
        </w:rPr>
        <w:t>at 11:00 A</w:t>
      </w:r>
      <w:r w:rsidR="004913C2" w:rsidRPr="00677494">
        <w:rPr>
          <w:b/>
          <w:color w:val="0070C0"/>
          <w:sz w:val="28"/>
          <w:szCs w:val="28"/>
        </w:rPr>
        <w:t>.M</w:t>
      </w:r>
      <w:r w:rsidR="004913C2" w:rsidRPr="00677494">
        <w:rPr>
          <w:color w:val="0070C0"/>
          <w:sz w:val="28"/>
          <w:szCs w:val="28"/>
        </w:rPr>
        <w:t xml:space="preserve"> </w:t>
      </w:r>
      <w:r w:rsidRPr="00677494">
        <w:rPr>
          <w:b/>
          <w:bCs/>
          <w:color w:val="0070C0"/>
          <w:sz w:val="28"/>
          <w:szCs w:val="28"/>
        </w:rPr>
        <w:t>Iraq time</w:t>
      </w:r>
      <w:r w:rsidRPr="00677494">
        <w:rPr>
          <w:color w:val="0070C0"/>
          <w:sz w:val="28"/>
          <w:szCs w:val="28"/>
        </w:rPr>
        <w:t>.</w:t>
      </w:r>
    </w:p>
    <w:p w14:paraId="42AA391A" w14:textId="77777777" w:rsidR="00DE7CA3" w:rsidRDefault="00DE7CA3" w:rsidP="00425C46"/>
    <w:p w14:paraId="175D6A19" w14:textId="77777777"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14:paraId="75BC0EC8" w14:textId="77777777" w:rsidR="00751364" w:rsidRDefault="004913C2" w:rsidP="008A74BF">
      <w:r w:rsidRPr="00B42650">
        <w:t xml:space="preserve">    </w:t>
      </w:r>
    </w:p>
    <w:p w14:paraId="4A8FF65B" w14:textId="77777777" w:rsidR="004913C2" w:rsidRPr="00B42650" w:rsidRDefault="004913C2" w:rsidP="004913C2">
      <w:r w:rsidRPr="00B42650">
        <w:t>Please note only Bidders that have passed the pre-qualification process of Technical and Administrative proposals will be considered for financial proposal evaluation.</w:t>
      </w:r>
    </w:p>
    <w:p w14:paraId="0FEAE9E3" w14:textId="77777777" w:rsidR="00751364" w:rsidRDefault="00751364" w:rsidP="00751364"/>
    <w:p w14:paraId="421B615D" w14:textId="77777777" w:rsidR="00751364" w:rsidRPr="005639D5" w:rsidRDefault="00751364" w:rsidP="00751364">
      <w:pPr>
        <w:rPr>
          <w:b/>
          <w:sz w:val="28"/>
          <w:szCs w:val="28"/>
        </w:rPr>
      </w:pPr>
      <w:r w:rsidRPr="005639D5">
        <w:rPr>
          <w:b/>
          <w:sz w:val="28"/>
          <w:szCs w:val="28"/>
        </w:rPr>
        <w:t>Pre-qualification documents:</w:t>
      </w:r>
    </w:p>
    <w:p w14:paraId="2F72F398" w14:textId="77777777" w:rsidR="00751364" w:rsidRPr="00B42650" w:rsidRDefault="00751364" w:rsidP="00751364"/>
    <w:p w14:paraId="67F7DAA5" w14:textId="77777777"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14:paraId="2A8BD046" w14:textId="77777777" w:rsidR="00751364" w:rsidRPr="00B42650" w:rsidRDefault="00751364" w:rsidP="00751364">
      <w:pPr>
        <w:numPr>
          <w:ilvl w:val="0"/>
          <w:numId w:val="12"/>
        </w:numPr>
      </w:pPr>
      <w:r>
        <w:t>A</w:t>
      </w:r>
      <w:r w:rsidRPr="00B42650">
        <w:t xml:space="preserve"> certified copy of tax registration, tax clearance certificates or similar documents</w:t>
      </w:r>
    </w:p>
    <w:p w14:paraId="50C1C939" w14:textId="77777777" w:rsidR="00751364" w:rsidRPr="00B42650" w:rsidRDefault="00751364" w:rsidP="00751364">
      <w:pPr>
        <w:numPr>
          <w:ilvl w:val="0"/>
          <w:numId w:val="12"/>
        </w:numPr>
      </w:pPr>
      <w:r>
        <w:t>I</w:t>
      </w:r>
      <w:r w:rsidRPr="00B42650">
        <w:t>nformation on ownership structure (Name of directors of the company / Owner)</w:t>
      </w:r>
    </w:p>
    <w:p w14:paraId="35516799" w14:textId="77777777" w:rsidR="00751364" w:rsidRPr="00B42650" w:rsidRDefault="00751364" w:rsidP="00751364">
      <w:pPr>
        <w:numPr>
          <w:ilvl w:val="0"/>
          <w:numId w:val="12"/>
        </w:numPr>
      </w:pPr>
      <w:r>
        <w:t>L</w:t>
      </w:r>
      <w:r w:rsidRPr="00B42650">
        <w:t>ast two years of audited financial statements or tax filing, or similar documents</w:t>
      </w:r>
    </w:p>
    <w:p w14:paraId="0F0034E6" w14:textId="77777777" w:rsidR="00751364" w:rsidRPr="00B42650" w:rsidRDefault="00751364" w:rsidP="00751364">
      <w:pPr>
        <w:numPr>
          <w:ilvl w:val="0"/>
          <w:numId w:val="12"/>
        </w:numPr>
      </w:pPr>
      <w:r>
        <w:t>P</w:t>
      </w:r>
      <w:r w:rsidRPr="00B42650">
        <w:t xml:space="preserve">roof that </w:t>
      </w:r>
      <w:proofErr w:type="gramStart"/>
      <w:r w:rsidRPr="00B42650">
        <w:t>company</w:t>
      </w:r>
      <w:proofErr w:type="gramEnd"/>
      <w:r w:rsidRPr="00B42650">
        <w:t xml:space="preserve"> is cleared of legal disputes that ended in Court in the past three years.</w:t>
      </w:r>
    </w:p>
    <w:p w14:paraId="15FA06A4" w14:textId="77777777" w:rsidR="00751364" w:rsidRPr="00B42650" w:rsidRDefault="00751364" w:rsidP="003B1143">
      <w:pPr>
        <w:numPr>
          <w:ilvl w:val="0"/>
          <w:numId w:val="12"/>
        </w:numPr>
      </w:pPr>
      <w:r w:rsidRPr="00B42650">
        <w:t xml:space="preserve">Sign WV </w:t>
      </w:r>
      <w:r w:rsidR="005639D5">
        <w:t>supplier code of conduct</w:t>
      </w:r>
      <w:r w:rsidRPr="00B42650">
        <w:t xml:space="preserve"> </w:t>
      </w:r>
      <w:r>
        <w:t>(as per attached template)</w:t>
      </w:r>
    </w:p>
    <w:p w14:paraId="33DD8610" w14:textId="77777777" w:rsidR="00751364" w:rsidRDefault="00751364" w:rsidP="00751364">
      <w:pPr>
        <w:numPr>
          <w:ilvl w:val="0"/>
          <w:numId w:val="12"/>
        </w:numPr>
      </w:pPr>
      <w:r w:rsidRPr="00B42650">
        <w:t>Vendor Registration Form</w:t>
      </w:r>
      <w:r w:rsidR="00216870">
        <w:t xml:space="preserve"> and supplier questionnaire </w:t>
      </w:r>
      <w:r>
        <w:t>(as per attached template).</w:t>
      </w:r>
    </w:p>
    <w:p w14:paraId="546CEE66" w14:textId="77777777" w:rsidR="00890691" w:rsidRDefault="00890691" w:rsidP="000C13BE">
      <w:pPr>
        <w:numPr>
          <w:ilvl w:val="0"/>
          <w:numId w:val="12"/>
        </w:numPr>
      </w:pPr>
      <w:r w:rsidRPr="005639D5">
        <w:t xml:space="preserve">Provide the list of </w:t>
      </w:r>
      <w:proofErr w:type="gramStart"/>
      <w:r w:rsidRPr="005639D5">
        <w:t>clients</w:t>
      </w:r>
      <w:proofErr w:type="gramEnd"/>
      <w:r w:rsidRPr="005639D5">
        <w:t xml:space="preserve"> whom the Bidder supplies </w:t>
      </w:r>
      <w:r w:rsidR="000C13BE" w:rsidRPr="000C13BE">
        <w:t>printing materials and promotional items</w:t>
      </w:r>
      <w:r w:rsidRPr="005639D5">
        <w:t xml:space="preserve"> and contact list of minimum 3 clients for reference check. </w:t>
      </w:r>
    </w:p>
    <w:p w14:paraId="7202B00B" w14:textId="77777777" w:rsidR="000C13BE" w:rsidRPr="000C13BE" w:rsidRDefault="000C13BE" w:rsidP="000C13BE">
      <w:pPr>
        <w:pStyle w:val="ListParagraph"/>
        <w:numPr>
          <w:ilvl w:val="0"/>
          <w:numId w:val="12"/>
        </w:numPr>
        <w:contextualSpacing/>
        <w:rPr>
          <w:rFonts w:ascii="Sylfaen" w:hAnsi="Sylfaen"/>
          <w:color w:val="000000"/>
        </w:rPr>
      </w:pPr>
      <w:r w:rsidRPr="00E33FDC">
        <w:rPr>
          <w:rFonts w:ascii="Sylfaen" w:hAnsi="Sylfaen"/>
          <w:color w:val="000000"/>
        </w:rPr>
        <w:t xml:space="preserve">Company Profile: indicating all contact names, bank details, list of clients with whom </w:t>
      </w:r>
      <w:proofErr w:type="gramStart"/>
      <w:r w:rsidRPr="00E33FDC">
        <w:rPr>
          <w:rFonts w:ascii="Sylfaen" w:hAnsi="Sylfaen"/>
          <w:color w:val="000000"/>
        </w:rPr>
        <w:t>company</w:t>
      </w:r>
      <w:proofErr w:type="gramEnd"/>
      <w:r w:rsidRPr="00E33FDC">
        <w:rPr>
          <w:rFonts w:ascii="Sylfaen" w:hAnsi="Sylfaen"/>
          <w:color w:val="000000"/>
        </w:rPr>
        <w:t xml:space="preserve"> has provided similar services.</w:t>
      </w:r>
    </w:p>
    <w:p w14:paraId="6C2892E6" w14:textId="77777777" w:rsidR="00751364" w:rsidRDefault="00751364" w:rsidP="00890691">
      <w:pPr>
        <w:ind w:left="360"/>
      </w:pPr>
    </w:p>
    <w:p w14:paraId="6B9879F6" w14:textId="77777777" w:rsidR="00751364" w:rsidRDefault="00751364" w:rsidP="00751364">
      <w:r w:rsidRPr="008E6E8E">
        <w:t>F</w:t>
      </w:r>
      <w:r>
        <w:t>ailure to submit</w:t>
      </w:r>
      <w:r w:rsidRPr="008E6E8E">
        <w:t xml:space="preserve"> all </w:t>
      </w:r>
      <w:proofErr w:type="gramStart"/>
      <w:r w:rsidRPr="008E6E8E">
        <w:t>above mentioned</w:t>
      </w:r>
      <w:proofErr w:type="gramEnd"/>
      <w:r w:rsidRPr="008E6E8E">
        <w:t xml:space="preserve"> documents might lead to </w:t>
      </w:r>
      <w:proofErr w:type="gramStart"/>
      <w:r w:rsidRPr="008E6E8E">
        <w:t>disqualification</w:t>
      </w:r>
      <w:proofErr w:type="gramEnd"/>
      <w:r w:rsidRPr="008E6E8E">
        <w:t xml:space="preserve"> of the Bidder. </w:t>
      </w:r>
    </w:p>
    <w:p w14:paraId="37B60910" w14:textId="77777777" w:rsidR="00CE5289" w:rsidRDefault="00CE5289" w:rsidP="00751364"/>
    <w:p w14:paraId="5D8687CC" w14:textId="77777777"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14:paraId="0D1486E9" w14:textId="77777777" w:rsidR="000C13BE" w:rsidRDefault="000C13BE" w:rsidP="000C13BE">
      <w:pPr>
        <w:autoSpaceDE w:val="0"/>
        <w:autoSpaceDN w:val="0"/>
        <w:adjustRightInd w:val="0"/>
        <w:jc w:val="both"/>
        <w:rPr>
          <w:rFonts w:ascii="Gill Sans MT" w:hAnsi="Gill Sans MT" w:cs="Gill Sans MT"/>
          <w:b/>
          <w:bCs/>
          <w:color w:val="000000"/>
          <w:sz w:val="20"/>
          <w:szCs w:val="20"/>
        </w:rPr>
      </w:pPr>
    </w:p>
    <w:p w14:paraId="67885E67" w14:textId="77777777"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 xml:space="preserve">Final submission is electronically through an email to the following email </w:t>
      </w:r>
      <w:proofErr w:type="gramStart"/>
      <w:r w:rsidRPr="00677494">
        <w:rPr>
          <w:rFonts w:asciiTheme="majorBidi" w:hAnsiTheme="majorBidi" w:cstheme="majorBidi"/>
          <w:b/>
          <w:bCs/>
          <w:color w:val="000000"/>
        </w:rPr>
        <w:t>address</w:t>
      </w:r>
      <w:proofErr w:type="gramEnd"/>
    </w:p>
    <w:p w14:paraId="759A7360" w14:textId="77777777" w:rsidR="00677494" w:rsidRDefault="00677494" w:rsidP="000C13BE">
      <w:pPr>
        <w:autoSpaceDE w:val="0"/>
        <w:autoSpaceDN w:val="0"/>
        <w:adjustRightInd w:val="0"/>
        <w:jc w:val="both"/>
        <w:rPr>
          <w:rFonts w:ascii="Gill Sans MT" w:hAnsi="Gill Sans MT" w:cs="Gill Sans MT"/>
          <w:b/>
          <w:bCs/>
          <w:color w:val="000000"/>
          <w:sz w:val="20"/>
          <w:szCs w:val="20"/>
        </w:rPr>
      </w:pPr>
    </w:p>
    <w:p w14:paraId="41492189" w14:textId="77777777"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1" w:history="1">
        <w:r w:rsidRPr="00677494">
          <w:rPr>
            <w:rFonts w:asciiTheme="majorBidi" w:hAnsiTheme="majorBidi" w:cstheme="majorBidi"/>
            <w:b/>
            <w:bCs/>
            <w:color w:val="0070C0"/>
            <w:sz w:val="32"/>
            <w:szCs w:val="32"/>
          </w:rPr>
          <w:t>Iraq_tender@wvi.org</w:t>
        </w:r>
      </w:hyperlink>
    </w:p>
    <w:p w14:paraId="2D9861C2" w14:textId="77777777"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14:paraId="49EB12E9" w14:textId="030F4CE2" w:rsidR="000C13BE" w:rsidRDefault="000C13BE" w:rsidP="000C13BE">
      <w:pPr>
        <w:rPr>
          <w:b/>
          <w:bCs/>
          <w:sz w:val="23"/>
          <w:szCs w:val="23"/>
        </w:rPr>
      </w:pPr>
      <w:r w:rsidRPr="00677494">
        <w:t xml:space="preserve">The deadline of submission should </w:t>
      </w:r>
      <w:r w:rsidRPr="00677494">
        <w:rPr>
          <w:b/>
          <w:bCs/>
        </w:rPr>
        <w:t xml:space="preserve">not be later than </w:t>
      </w:r>
      <w:r w:rsidR="001704FB">
        <w:rPr>
          <w:b/>
          <w:bCs/>
        </w:rPr>
        <w:t>2</w:t>
      </w:r>
      <w:r w:rsidR="00FA27C4">
        <w:rPr>
          <w:b/>
          <w:bCs/>
        </w:rPr>
        <w:t>1</w:t>
      </w:r>
      <w:r w:rsidR="00FA27C4">
        <w:rPr>
          <w:b/>
          <w:bCs/>
          <w:vertAlign w:val="superscript"/>
        </w:rPr>
        <w:t>st</w:t>
      </w:r>
      <w:r w:rsidR="00677494" w:rsidRPr="00677494">
        <w:rPr>
          <w:b/>
          <w:bCs/>
        </w:rPr>
        <w:t xml:space="preserve"> </w:t>
      </w:r>
      <w:r w:rsidR="00FA27C4">
        <w:rPr>
          <w:b/>
          <w:bCs/>
        </w:rPr>
        <w:t xml:space="preserve">Dec </w:t>
      </w:r>
      <w:r w:rsidR="00677494" w:rsidRPr="00677494">
        <w:rPr>
          <w:b/>
          <w:bCs/>
        </w:rPr>
        <w:t>202</w:t>
      </w:r>
      <w:r w:rsidR="00FA27C4">
        <w:rPr>
          <w:b/>
          <w:bCs/>
        </w:rPr>
        <w:t>3</w:t>
      </w:r>
      <w:r w:rsidRPr="00677494">
        <w:rPr>
          <w:b/>
          <w:bCs/>
        </w:rPr>
        <w:t xml:space="preserve"> at </w:t>
      </w:r>
      <w:r w:rsidR="00677494" w:rsidRPr="00677494">
        <w:rPr>
          <w:b/>
          <w:bCs/>
        </w:rPr>
        <w:t>11:00 A</w:t>
      </w:r>
      <w:r w:rsidRPr="00677494">
        <w:rPr>
          <w:b/>
          <w:bCs/>
        </w:rPr>
        <w:t>M</w:t>
      </w:r>
    </w:p>
    <w:p w14:paraId="3FA1866B" w14:textId="77777777" w:rsidR="00FA27C4" w:rsidRDefault="00FA27C4" w:rsidP="000C13BE">
      <w:pPr>
        <w:rPr>
          <w:rFonts w:asciiTheme="majorBidi" w:hAnsiTheme="majorBidi" w:cstheme="majorBidi"/>
        </w:rPr>
      </w:pPr>
    </w:p>
    <w:p w14:paraId="5A4160C4" w14:textId="5A5AD659" w:rsidR="000C13BE" w:rsidRPr="00677494" w:rsidRDefault="000C13BE" w:rsidP="000C13BE">
      <w:pPr>
        <w:rPr>
          <w:rFonts w:asciiTheme="majorBidi" w:hAnsiTheme="majorBidi" w:cstheme="majorBidi"/>
        </w:rPr>
      </w:pPr>
      <w:r w:rsidRPr="00677494">
        <w:rPr>
          <w:rFonts w:asciiTheme="majorBidi" w:hAnsiTheme="majorBidi" w:cstheme="majorBidi"/>
        </w:rPr>
        <w:t xml:space="preserve">All offers received after </w:t>
      </w:r>
      <w:r w:rsidR="00FA27C4" w:rsidRPr="00677494">
        <w:rPr>
          <w:rFonts w:asciiTheme="majorBidi" w:hAnsiTheme="majorBidi" w:cstheme="majorBidi"/>
        </w:rPr>
        <w:t>the deadline</w:t>
      </w:r>
      <w:r w:rsidRPr="00677494">
        <w:rPr>
          <w:rFonts w:asciiTheme="majorBidi" w:hAnsiTheme="majorBidi" w:cstheme="majorBidi"/>
        </w:rPr>
        <w:t xml:space="preserve"> or incorrect email will be </w:t>
      </w:r>
      <w:r w:rsidR="00FA27C4" w:rsidRPr="00677494">
        <w:rPr>
          <w:rFonts w:asciiTheme="majorBidi" w:hAnsiTheme="majorBidi" w:cstheme="majorBidi"/>
        </w:rPr>
        <w:t>rejected.</w:t>
      </w:r>
    </w:p>
    <w:p w14:paraId="192A1D2A" w14:textId="77777777" w:rsidR="000C13BE" w:rsidRPr="00677494" w:rsidRDefault="000C13BE" w:rsidP="000C13BE">
      <w:pPr>
        <w:jc w:val="both"/>
        <w:rPr>
          <w:rFonts w:asciiTheme="majorBidi" w:hAnsiTheme="majorBidi" w:cstheme="majorBidi"/>
          <w:rtl/>
        </w:rPr>
      </w:pPr>
    </w:p>
    <w:p w14:paraId="7FADA58D" w14:textId="77777777"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14:paraId="43B5157F" w14:textId="77777777"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14:paraId="15068BF8" w14:textId="77777777" w:rsidR="00084F3C" w:rsidRDefault="00084F3C" w:rsidP="005639D5">
      <w:pPr>
        <w:ind w:firstLine="1440"/>
      </w:pPr>
      <w:r>
        <w:t xml:space="preserve"> </w:t>
      </w:r>
      <w:bookmarkEnd w:id="3"/>
      <w:bookmarkEnd w:id="4"/>
      <w:bookmarkEnd w:id="5"/>
    </w:p>
    <w:sectPr w:rsidR="00084F3C" w:rsidSect="005639D5">
      <w:headerReference w:type="default" r:id="rId12"/>
      <w:footerReference w:type="default" r:id="rId13"/>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2AF65" w14:textId="77777777" w:rsidR="00122299" w:rsidRDefault="00122299" w:rsidP="008A74BF">
      <w:r>
        <w:separator/>
      </w:r>
    </w:p>
  </w:endnote>
  <w:endnote w:type="continuationSeparator" w:id="0">
    <w:p w14:paraId="3AAD3F0D" w14:textId="77777777" w:rsidR="00122299" w:rsidRDefault="00122299"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EA451"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B251" w14:textId="77777777" w:rsidR="00122299" w:rsidRDefault="00122299" w:rsidP="008A74BF">
      <w:r>
        <w:separator/>
      </w:r>
    </w:p>
  </w:footnote>
  <w:footnote w:type="continuationSeparator" w:id="0">
    <w:p w14:paraId="6BC1B6A1" w14:textId="77777777" w:rsidR="00122299" w:rsidRDefault="00122299"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0A1E" w14:textId="77777777" w:rsidR="003C0162" w:rsidRDefault="005639D5" w:rsidP="00751364">
    <w:pPr>
      <w:pStyle w:val="Header"/>
      <w:jc w:val="right"/>
    </w:pPr>
    <w:r w:rsidRPr="00C1450E">
      <w:rPr>
        <w:noProof/>
      </w:rPr>
      <w:drawing>
        <wp:inline distT="0" distB="0" distL="0" distR="0" wp14:anchorId="4B2BC27E" wp14:editId="68D14964">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72826337">
    <w:abstractNumId w:val="26"/>
  </w:num>
  <w:num w:numId="2" w16cid:durableId="640887388">
    <w:abstractNumId w:val="24"/>
  </w:num>
  <w:num w:numId="3" w16cid:durableId="869146865">
    <w:abstractNumId w:val="19"/>
  </w:num>
  <w:num w:numId="4" w16cid:durableId="694577380">
    <w:abstractNumId w:val="20"/>
  </w:num>
  <w:num w:numId="5" w16cid:durableId="89470646">
    <w:abstractNumId w:val="35"/>
  </w:num>
  <w:num w:numId="6" w16cid:durableId="1585334729">
    <w:abstractNumId w:val="10"/>
  </w:num>
  <w:num w:numId="7" w16cid:durableId="1136098091">
    <w:abstractNumId w:val="3"/>
  </w:num>
  <w:num w:numId="8" w16cid:durableId="1325401054">
    <w:abstractNumId w:val="2"/>
  </w:num>
  <w:num w:numId="9" w16cid:durableId="1152796335">
    <w:abstractNumId w:val="1"/>
  </w:num>
  <w:num w:numId="10" w16cid:durableId="431635862">
    <w:abstractNumId w:val="0"/>
  </w:num>
  <w:num w:numId="11" w16cid:durableId="631208854">
    <w:abstractNumId w:val="32"/>
  </w:num>
  <w:num w:numId="12" w16cid:durableId="2137018353">
    <w:abstractNumId w:val="22"/>
  </w:num>
  <w:num w:numId="13" w16cid:durableId="43527042">
    <w:abstractNumId w:val="5"/>
  </w:num>
  <w:num w:numId="14" w16cid:durableId="1971394207">
    <w:abstractNumId w:val="41"/>
  </w:num>
  <w:num w:numId="15" w16cid:durableId="1063717703">
    <w:abstractNumId w:val="9"/>
  </w:num>
  <w:num w:numId="16" w16cid:durableId="913663221">
    <w:abstractNumId w:val="8"/>
  </w:num>
  <w:num w:numId="17" w16cid:durableId="1588734144">
    <w:abstractNumId w:val="38"/>
  </w:num>
  <w:num w:numId="18" w16cid:durableId="305208804">
    <w:abstractNumId w:val="27"/>
  </w:num>
  <w:num w:numId="19" w16cid:durableId="77095850">
    <w:abstractNumId w:val="18"/>
  </w:num>
  <w:num w:numId="20" w16cid:durableId="841895718">
    <w:abstractNumId w:val="4"/>
  </w:num>
  <w:num w:numId="21" w16cid:durableId="1795756556">
    <w:abstractNumId w:val="14"/>
  </w:num>
  <w:num w:numId="22" w16cid:durableId="284507308">
    <w:abstractNumId w:val="6"/>
  </w:num>
  <w:num w:numId="23" w16cid:durableId="1909268372">
    <w:abstractNumId w:val="12"/>
  </w:num>
  <w:num w:numId="24" w16cid:durableId="1698039301">
    <w:abstractNumId w:val="28"/>
  </w:num>
  <w:num w:numId="25" w16cid:durableId="462117150">
    <w:abstractNumId w:val="34"/>
  </w:num>
  <w:num w:numId="26" w16cid:durableId="2101482539">
    <w:abstractNumId w:val="37"/>
  </w:num>
  <w:num w:numId="27" w16cid:durableId="887565595">
    <w:abstractNumId w:val="30"/>
  </w:num>
  <w:num w:numId="28" w16cid:durableId="810246547">
    <w:abstractNumId w:val="40"/>
  </w:num>
  <w:num w:numId="29" w16cid:durableId="1588461593">
    <w:abstractNumId w:val="17"/>
  </w:num>
  <w:num w:numId="30" w16cid:durableId="684745243">
    <w:abstractNumId w:val="21"/>
  </w:num>
  <w:num w:numId="31" w16cid:durableId="753085213">
    <w:abstractNumId w:val="33"/>
  </w:num>
  <w:num w:numId="32" w16cid:durableId="185795564">
    <w:abstractNumId w:val="29"/>
  </w:num>
  <w:num w:numId="33" w16cid:durableId="59331699">
    <w:abstractNumId w:val="36"/>
  </w:num>
  <w:num w:numId="34" w16cid:durableId="1585995325">
    <w:abstractNumId w:val="31"/>
  </w:num>
  <w:num w:numId="35" w16cid:durableId="242377940">
    <w:abstractNumId w:val="23"/>
  </w:num>
  <w:num w:numId="36" w16cid:durableId="1010646753">
    <w:abstractNumId w:val="16"/>
  </w:num>
  <w:num w:numId="37" w16cid:durableId="1602183575">
    <w:abstractNumId w:val="15"/>
  </w:num>
  <w:num w:numId="38" w16cid:durableId="1000735145">
    <w:abstractNumId w:val="39"/>
  </w:num>
  <w:num w:numId="39" w16cid:durableId="827328477">
    <w:abstractNumId w:val="25"/>
  </w:num>
  <w:num w:numId="40" w16cid:durableId="178663117">
    <w:abstractNumId w:val="13"/>
  </w:num>
  <w:num w:numId="41" w16cid:durableId="1815487903">
    <w:abstractNumId w:val="7"/>
  </w:num>
  <w:num w:numId="42" w16cid:durableId="181548972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42D4"/>
    <w:rsid w:val="000049AE"/>
    <w:rsid w:val="000116B2"/>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22299"/>
    <w:rsid w:val="001374A4"/>
    <w:rsid w:val="001461AB"/>
    <w:rsid w:val="001507CF"/>
    <w:rsid w:val="00152083"/>
    <w:rsid w:val="001704FB"/>
    <w:rsid w:val="0018166C"/>
    <w:rsid w:val="00187D6E"/>
    <w:rsid w:val="001A509F"/>
    <w:rsid w:val="001A6048"/>
    <w:rsid w:val="001A6E0B"/>
    <w:rsid w:val="001B46CF"/>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8118A"/>
    <w:rsid w:val="003A5D11"/>
    <w:rsid w:val="003B1143"/>
    <w:rsid w:val="003C0162"/>
    <w:rsid w:val="003D3078"/>
    <w:rsid w:val="003D42C5"/>
    <w:rsid w:val="003F1173"/>
    <w:rsid w:val="003F2F7E"/>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C18D4"/>
    <w:rsid w:val="006E1C98"/>
    <w:rsid w:val="006F16A8"/>
    <w:rsid w:val="006F5E59"/>
    <w:rsid w:val="00737F30"/>
    <w:rsid w:val="00741D3F"/>
    <w:rsid w:val="00745695"/>
    <w:rsid w:val="00751364"/>
    <w:rsid w:val="0075641D"/>
    <w:rsid w:val="007732ED"/>
    <w:rsid w:val="0079063E"/>
    <w:rsid w:val="007A039E"/>
    <w:rsid w:val="007E777A"/>
    <w:rsid w:val="007F3BE9"/>
    <w:rsid w:val="0080477E"/>
    <w:rsid w:val="0082132C"/>
    <w:rsid w:val="0082704D"/>
    <w:rsid w:val="008322E6"/>
    <w:rsid w:val="00832540"/>
    <w:rsid w:val="00834BD1"/>
    <w:rsid w:val="00840FDA"/>
    <w:rsid w:val="00850763"/>
    <w:rsid w:val="00864970"/>
    <w:rsid w:val="00872281"/>
    <w:rsid w:val="00890691"/>
    <w:rsid w:val="00894E1C"/>
    <w:rsid w:val="00897FFC"/>
    <w:rsid w:val="008A3E18"/>
    <w:rsid w:val="008A74BF"/>
    <w:rsid w:val="008B45EB"/>
    <w:rsid w:val="008E6E8E"/>
    <w:rsid w:val="008F3A61"/>
    <w:rsid w:val="008F3CE4"/>
    <w:rsid w:val="009238CA"/>
    <w:rsid w:val="009352E2"/>
    <w:rsid w:val="009402E6"/>
    <w:rsid w:val="009446A5"/>
    <w:rsid w:val="0095135C"/>
    <w:rsid w:val="009644AC"/>
    <w:rsid w:val="00992CB3"/>
    <w:rsid w:val="00994057"/>
    <w:rsid w:val="0099423D"/>
    <w:rsid w:val="009C5739"/>
    <w:rsid w:val="009E5B2D"/>
    <w:rsid w:val="00A22CD7"/>
    <w:rsid w:val="00A34AA4"/>
    <w:rsid w:val="00A455C4"/>
    <w:rsid w:val="00A52E3A"/>
    <w:rsid w:val="00A95C59"/>
    <w:rsid w:val="00A979ED"/>
    <w:rsid w:val="00AB7D65"/>
    <w:rsid w:val="00AD0AE0"/>
    <w:rsid w:val="00AD2304"/>
    <w:rsid w:val="00AD498E"/>
    <w:rsid w:val="00AE0B62"/>
    <w:rsid w:val="00B0464E"/>
    <w:rsid w:val="00B07ECB"/>
    <w:rsid w:val="00B30E59"/>
    <w:rsid w:val="00B33495"/>
    <w:rsid w:val="00B42650"/>
    <w:rsid w:val="00B54F76"/>
    <w:rsid w:val="00B575E8"/>
    <w:rsid w:val="00B7453A"/>
    <w:rsid w:val="00B75798"/>
    <w:rsid w:val="00B802C6"/>
    <w:rsid w:val="00B80405"/>
    <w:rsid w:val="00B817C8"/>
    <w:rsid w:val="00B87E29"/>
    <w:rsid w:val="00B9017A"/>
    <w:rsid w:val="00B941D1"/>
    <w:rsid w:val="00B95D1D"/>
    <w:rsid w:val="00BA3D39"/>
    <w:rsid w:val="00BA7F90"/>
    <w:rsid w:val="00BB217A"/>
    <w:rsid w:val="00BC225A"/>
    <w:rsid w:val="00BE4525"/>
    <w:rsid w:val="00BF1479"/>
    <w:rsid w:val="00BF63B0"/>
    <w:rsid w:val="00C13402"/>
    <w:rsid w:val="00C1450E"/>
    <w:rsid w:val="00C158AA"/>
    <w:rsid w:val="00C1695C"/>
    <w:rsid w:val="00C27485"/>
    <w:rsid w:val="00C31ED5"/>
    <w:rsid w:val="00C32677"/>
    <w:rsid w:val="00C37B1C"/>
    <w:rsid w:val="00C440E2"/>
    <w:rsid w:val="00C46026"/>
    <w:rsid w:val="00C50BB5"/>
    <w:rsid w:val="00C652D6"/>
    <w:rsid w:val="00C84A23"/>
    <w:rsid w:val="00C85EC3"/>
    <w:rsid w:val="00CB356C"/>
    <w:rsid w:val="00CC6672"/>
    <w:rsid w:val="00CE0CF5"/>
    <w:rsid w:val="00CE26F3"/>
    <w:rsid w:val="00CE5289"/>
    <w:rsid w:val="00D005D0"/>
    <w:rsid w:val="00D0280A"/>
    <w:rsid w:val="00D053C7"/>
    <w:rsid w:val="00D11526"/>
    <w:rsid w:val="00D34635"/>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908C6"/>
    <w:rsid w:val="00EA071D"/>
    <w:rsid w:val="00EA55E4"/>
    <w:rsid w:val="00EF5921"/>
    <w:rsid w:val="00EF6DB0"/>
    <w:rsid w:val="00F00370"/>
    <w:rsid w:val="00F17437"/>
    <w:rsid w:val="00F26AC0"/>
    <w:rsid w:val="00F3056B"/>
    <w:rsid w:val="00F55140"/>
    <w:rsid w:val="00F66A9F"/>
    <w:rsid w:val="00F67E3E"/>
    <w:rsid w:val="00F70279"/>
    <w:rsid w:val="00F83D6E"/>
    <w:rsid w:val="00F85E80"/>
    <w:rsid w:val="00F86D23"/>
    <w:rsid w:val="00FA087C"/>
    <w:rsid w:val="00FA27C4"/>
    <w:rsid w:val="00FA4DCA"/>
    <w:rsid w:val="00FB1908"/>
    <w:rsid w:val="00FB4277"/>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CC147"/>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aq_tender@wvi.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4.xml><?xml version="1.0" encoding="utf-8"?>
<ds:datastoreItem xmlns:ds="http://schemas.openxmlformats.org/officeDocument/2006/customXml" ds:itemID="{A4C68E76-92E1-41F5-B563-A6EAE8A30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7</cp:revision>
  <dcterms:created xsi:type="dcterms:W3CDTF">2020-10-03T09:17:00Z</dcterms:created>
  <dcterms:modified xsi:type="dcterms:W3CDTF">2023-12-14T09:12:00Z</dcterms:modified>
</cp:coreProperties>
</file>