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77777777"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F33D0E" w:rsidRPr="00983FB3">
        <w:rPr>
          <w:rFonts w:ascii="Lato" w:hAnsi="Lato"/>
          <w:b/>
          <w:spacing w:val="-10"/>
          <w:sz w:val="28"/>
          <w:szCs w:val="28"/>
        </w:rPr>
        <w:t xml:space="preserve">School and Office Supplies (Stationery)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77777777" w:rsidR="00B07ECB" w:rsidRPr="00983FB3" w:rsidRDefault="00C1450E" w:rsidP="00F33D0E">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xml:space="preserve">) Office is inviting potential supplier to submit the Request for Proposal for </w:t>
      </w:r>
      <w:r w:rsidR="00872281" w:rsidRPr="00983FB3">
        <w:rPr>
          <w:rFonts w:ascii="Lato" w:hAnsi="Lato"/>
        </w:rPr>
        <w:t xml:space="preserve">Supply of </w:t>
      </w:r>
      <w:r w:rsidR="00F33D0E" w:rsidRPr="00983FB3">
        <w:rPr>
          <w:rFonts w:ascii="Lato" w:hAnsi="Lato"/>
        </w:rPr>
        <w:t xml:space="preserve">School and Office Supplies (Stationery). </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cost efficient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award/awards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To implement these projects effectively, we depend on supplier networks to obtain reasonable pricing, quality products and delivery in the shortest lead-time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Suppliers may not enter into communications with Worl</w:t>
      </w:r>
      <w:r w:rsidR="007F3BE9" w:rsidRPr="00983FB3">
        <w:rPr>
          <w:rFonts w:ascii="Lato" w:hAnsi="Lato"/>
        </w:rPr>
        <w:t>d Vision staff about this Tender</w:t>
      </w:r>
      <w:r w:rsidR="00872281" w:rsidRPr="00983FB3">
        <w:rPr>
          <w:rFonts w:ascii="Lato" w:hAnsi="Lato"/>
        </w:rPr>
        <w:t xml:space="preserve"> on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r w:rsidR="000049AE" w:rsidRPr="00983FB3">
        <w:rPr>
          <w:rFonts w:ascii="Lato" w:hAnsi="Lato"/>
        </w:rPr>
        <w:t xml:space="preserve">WV </w:t>
      </w:r>
      <w:r w:rsidR="00F85E80" w:rsidRPr="00983FB3">
        <w:rPr>
          <w:rFonts w:ascii="Lato" w:hAnsi="Lato"/>
        </w:rPr>
        <w:t xml:space="preserve"> or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26B4E577" w14:textId="77777777" w:rsidR="004913C2" w:rsidRPr="00983FB3" w:rsidRDefault="004913C2" w:rsidP="004913C2">
      <w:pPr>
        <w:rPr>
          <w:rFonts w:ascii="Lato" w:hAnsi="Lato"/>
          <w:b/>
          <w:bCs/>
        </w:rPr>
      </w:pPr>
    </w:p>
    <w:p w14:paraId="4BFDAA1A" w14:textId="4105DEA7" w:rsidR="004913C2" w:rsidRPr="00983FB3" w:rsidRDefault="00983FB3" w:rsidP="004913C2">
      <w:pPr>
        <w:rPr>
          <w:rFonts w:ascii="Lato" w:hAnsi="Lato"/>
          <w:b/>
          <w:bCs/>
        </w:rPr>
      </w:pPr>
      <w:hyperlink r:id="rId11" w:history="1">
        <w:r w:rsidRPr="00983FB3">
          <w:rPr>
            <w:rStyle w:val="Hyperlink"/>
            <w:rFonts w:ascii="Lato" w:hAnsi="Lato"/>
            <w:b/>
            <w:bCs/>
          </w:rPr>
          <w:t>https://wvi.box.com/s/hqcj84h9xv1zfvix0</w:t>
        </w:r>
        <w:r w:rsidRPr="00983FB3">
          <w:rPr>
            <w:rStyle w:val="Hyperlink"/>
            <w:rFonts w:ascii="Lato" w:hAnsi="Lato"/>
            <w:b/>
            <w:bCs/>
          </w:rPr>
          <w:t>w</w:t>
        </w:r>
        <w:r w:rsidRPr="00983FB3">
          <w:rPr>
            <w:rStyle w:val="Hyperlink"/>
            <w:rFonts w:ascii="Lato" w:hAnsi="Lato"/>
            <w:b/>
            <w:bCs/>
          </w:rPr>
          <w:t>clvw0okkgkfw0a</w:t>
        </w:r>
      </w:hyperlink>
      <w:r w:rsidRPr="00983FB3">
        <w:rPr>
          <w:rFonts w:ascii="Lato" w:hAnsi="Lato"/>
          <w:b/>
          <w:bCs/>
        </w:rPr>
        <w:t xml:space="preserve"> </w:t>
      </w:r>
    </w:p>
    <w:p w14:paraId="40BCF14B" w14:textId="77777777" w:rsidR="00983FB3" w:rsidRPr="00983FB3" w:rsidRDefault="00983FB3" w:rsidP="004913C2">
      <w:pPr>
        <w:rPr>
          <w:rFonts w:ascii="Lato" w:hAnsi="Lato"/>
        </w:rPr>
      </w:pPr>
    </w:p>
    <w:p w14:paraId="5D73930A" w14:textId="77777777" w:rsidR="00C05090" w:rsidRPr="00983FB3" w:rsidRDefault="004913C2" w:rsidP="000C13BE">
      <w:pPr>
        <w:rPr>
          <w:rFonts w:ascii="Lato" w:hAnsi="Lato"/>
        </w:rPr>
      </w:pPr>
      <w:r w:rsidRPr="00983FB3">
        <w:rPr>
          <w:rFonts w:ascii="Lato" w:hAnsi="Lato"/>
        </w:rPr>
        <w:t xml:space="preserve">Your offer comprising of </w:t>
      </w:r>
      <w:r w:rsidR="00425C46" w:rsidRPr="00983FB3">
        <w:rPr>
          <w:rFonts w:ascii="Lato" w:hAnsi="Lato"/>
        </w:rPr>
        <w:t>Technical and Financial</w:t>
      </w:r>
      <w:r w:rsidR="000C13BE" w:rsidRPr="00983FB3">
        <w:rPr>
          <w:rFonts w:ascii="Lato" w:hAnsi="Lato"/>
        </w:rPr>
        <w:t xml:space="preserve"> proposal,</w:t>
      </w:r>
      <w:r w:rsidRPr="00983FB3">
        <w:rPr>
          <w:rFonts w:ascii="Lato" w:hAnsi="Lato"/>
        </w:rPr>
        <w:t xml:space="preserve"> should be submitted to followi</w:t>
      </w:r>
      <w:r w:rsidR="00425C46" w:rsidRPr="00983FB3">
        <w:rPr>
          <w:rFonts w:ascii="Lato" w:hAnsi="Lato"/>
        </w:rPr>
        <w:t xml:space="preserve">ng </w:t>
      </w:r>
      <w:proofErr w:type="gramStart"/>
      <w:r w:rsidR="00425C46" w:rsidRPr="00983FB3">
        <w:rPr>
          <w:rFonts w:ascii="Lato" w:hAnsi="Lato"/>
        </w:rPr>
        <w:t>email</w:t>
      </w:r>
      <w:proofErr w:type="gramEnd"/>
      <w:r w:rsidR="00425C46" w:rsidRPr="00983FB3">
        <w:rPr>
          <w:rFonts w:ascii="Lato" w:hAnsi="Lato"/>
        </w:rPr>
        <w:t xml:space="preserve"> </w:t>
      </w:r>
    </w:p>
    <w:p w14:paraId="35DCE08B" w14:textId="3C48AA71" w:rsidR="004913C2" w:rsidRPr="00983FB3" w:rsidRDefault="00890691" w:rsidP="00020F01">
      <w:pPr>
        <w:rPr>
          <w:rFonts w:ascii="Lato" w:hAnsi="Lato"/>
          <w:b/>
          <w:color w:val="FF0000"/>
        </w:rPr>
      </w:pPr>
      <w:r w:rsidRPr="00983FB3">
        <w:rPr>
          <w:rFonts w:ascii="Lato" w:hAnsi="Lato"/>
          <w:b/>
          <w:color w:val="FF0000"/>
          <w:sz w:val="28"/>
          <w:szCs w:val="28"/>
        </w:rPr>
        <w:t>Iraq_tender</w:t>
      </w:r>
      <w:r w:rsidR="004913C2" w:rsidRPr="00983FB3">
        <w:rPr>
          <w:rFonts w:ascii="Lato" w:hAnsi="Lato"/>
          <w:b/>
          <w:color w:val="FF0000"/>
          <w:sz w:val="28"/>
          <w:szCs w:val="28"/>
        </w:rPr>
        <w:t xml:space="preserve">@wvi.org by </w:t>
      </w:r>
      <w:r w:rsidR="00BD05D5" w:rsidRPr="00983FB3">
        <w:rPr>
          <w:rFonts w:ascii="Lato" w:hAnsi="Lato"/>
          <w:b/>
          <w:color w:val="FF0000"/>
          <w:sz w:val="28"/>
          <w:szCs w:val="28"/>
        </w:rPr>
        <w:t>December 10</w:t>
      </w:r>
      <w:r w:rsidR="00BD05D5" w:rsidRPr="00983FB3">
        <w:rPr>
          <w:rFonts w:ascii="Lato" w:hAnsi="Lato"/>
          <w:b/>
          <w:color w:val="FF0000"/>
          <w:sz w:val="28"/>
          <w:szCs w:val="28"/>
          <w:vertAlign w:val="superscript"/>
        </w:rPr>
        <w:t>th</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Proof that company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77777777"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020F01" w:rsidRPr="00983FB3">
        <w:rPr>
          <w:rFonts w:ascii="Lato" w:hAnsi="Lato"/>
        </w:rPr>
        <w:t>Supplies</w:t>
      </w:r>
      <w:r w:rsidRPr="00983FB3">
        <w:rPr>
          <w:rFonts w:ascii="Lato" w:hAnsi="Lato"/>
        </w:rPr>
        <w:t xml:space="preserve"> </w:t>
      </w:r>
      <w:r w:rsidR="00020F01" w:rsidRPr="00983FB3">
        <w:rPr>
          <w:rFonts w:ascii="Lato" w:hAnsi="Lato"/>
        </w:rPr>
        <w:t xml:space="preserve">School and Office Supplies (Stationery). </w:t>
      </w:r>
      <w:r w:rsidRPr="00983FB3">
        <w:rPr>
          <w:rFonts w:ascii="Lato" w:hAnsi="Lato"/>
        </w:rPr>
        <w:t xml:space="preserve">and contact list of minimum 3 clients for reference check. </w:t>
      </w:r>
    </w:p>
    <w:p w14:paraId="3FB363CF" w14:textId="77777777" w:rsidR="00751364" w:rsidRPr="00983FB3" w:rsidRDefault="00751364" w:rsidP="00890691">
      <w:pPr>
        <w:ind w:left="360"/>
        <w:rPr>
          <w:rFonts w:ascii="Lato" w:hAnsi="Lato"/>
        </w:rPr>
      </w:pPr>
    </w:p>
    <w:p w14:paraId="6008D91C" w14:textId="77777777" w:rsidR="00751364" w:rsidRPr="00983FB3" w:rsidRDefault="00751364" w:rsidP="00751364">
      <w:pPr>
        <w:rPr>
          <w:rFonts w:ascii="Lato" w:hAnsi="Lato"/>
        </w:rPr>
      </w:pPr>
      <w:r w:rsidRPr="00983FB3">
        <w:rPr>
          <w:rFonts w:ascii="Lato" w:hAnsi="Lato"/>
        </w:rPr>
        <w:t xml:space="preserve">Failure to submit all above mentioned documents might lead to disqualification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2"/>
      <w:footerReference w:type="default" r:id="rId13"/>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0371C" w14:textId="77777777" w:rsidR="00AD16C7" w:rsidRDefault="00AD16C7" w:rsidP="008A74BF">
      <w:r>
        <w:separator/>
      </w:r>
    </w:p>
  </w:endnote>
  <w:endnote w:type="continuationSeparator" w:id="0">
    <w:p w14:paraId="4DD621AA" w14:textId="77777777" w:rsidR="00AD16C7" w:rsidRDefault="00AD16C7"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CBAD9" w14:textId="77777777" w:rsidR="00AD16C7" w:rsidRDefault="00AD16C7" w:rsidP="008A74BF">
      <w:r>
        <w:separator/>
      </w:r>
    </w:p>
  </w:footnote>
  <w:footnote w:type="continuationSeparator" w:id="0">
    <w:p w14:paraId="3E24A84A" w14:textId="77777777" w:rsidR="00AD16C7" w:rsidRDefault="00AD16C7"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42D4"/>
    <w:rsid w:val="000049AE"/>
    <w:rsid w:val="000116B2"/>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717CF"/>
    <w:rsid w:val="0038118A"/>
    <w:rsid w:val="003A5D11"/>
    <w:rsid w:val="003B1143"/>
    <w:rsid w:val="003C0162"/>
    <w:rsid w:val="003D3078"/>
    <w:rsid w:val="003D42C5"/>
    <w:rsid w:val="003F1173"/>
    <w:rsid w:val="003F2F7E"/>
    <w:rsid w:val="00420573"/>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40FDA"/>
    <w:rsid w:val="00850763"/>
    <w:rsid w:val="00850E70"/>
    <w:rsid w:val="00864970"/>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5135C"/>
    <w:rsid w:val="00954574"/>
    <w:rsid w:val="009644AC"/>
    <w:rsid w:val="00983FB3"/>
    <w:rsid w:val="00992CB3"/>
    <w:rsid w:val="00994057"/>
    <w:rsid w:val="0099423D"/>
    <w:rsid w:val="009C5739"/>
    <w:rsid w:val="009E5B2D"/>
    <w:rsid w:val="00A22CD7"/>
    <w:rsid w:val="00A30F21"/>
    <w:rsid w:val="00A34AA4"/>
    <w:rsid w:val="00A455C4"/>
    <w:rsid w:val="00A52E3A"/>
    <w:rsid w:val="00A95C59"/>
    <w:rsid w:val="00A979ED"/>
    <w:rsid w:val="00AB7D65"/>
    <w:rsid w:val="00AD0AE0"/>
    <w:rsid w:val="00AD16C7"/>
    <w:rsid w:val="00AD2304"/>
    <w:rsid w:val="00AD498E"/>
    <w:rsid w:val="00AE0B62"/>
    <w:rsid w:val="00B0464E"/>
    <w:rsid w:val="00B07ECB"/>
    <w:rsid w:val="00B30E59"/>
    <w:rsid w:val="00B33495"/>
    <w:rsid w:val="00B42650"/>
    <w:rsid w:val="00B54F76"/>
    <w:rsid w:val="00B7453A"/>
    <w:rsid w:val="00B75798"/>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C63"/>
    <w:rsid w:val="00DE7CA3"/>
    <w:rsid w:val="00DF3E5F"/>
    <w:rsid w:val="00DF7232"/>
    <w:rsid w:val="00E30C2D"/>
    <w:rsid w:val="00E50448"/>
    <w:rsid w:val="00E66304"/>
    <w:rsid w:val="00E842C6"/>
    <w:rsid w:val="00E85F2E"/>
    <w:rsid w:val="00E908C6"/>
    <w:rsid w:val="00EA071D"/>
    <w:rsid w:val="00EA55E4"/>
    <w:rsid w:val="00EF5921"/>
    <w:rsid w:val="00EF6DB0"/>
    <w:rsid w:val="00F00370"/>
    <w:rsid w:val="00F17437"/>
    <w:rsid w:val="00F26AC0"/>
    <w:rsid w:val="00F3056B"/>
    <w:rsid w:val="00F33D0E"/>
    <w:rsid w:val="00F55140"/>
    <w:rsid w:val="00F66A9F"/>
    <w:rsid w:val="00F67E3E"/>
    <w:rsid w:val="00F70279"/>
    <w:rsid w:val="00F80573"/>
    <w:rsid w:val="00F83D6E"/>
    <w:rsid w:val="00F85E80"/>
    <w:rsid w:val="00F86D23"/>
    <w:rsid w:val="00FA087C"/>
    <w:rsid w:val="00FA4DCA"/>
    <w:rsid w:val="00FB1908"/>
    <w:rsid w:val="00FB4277"/>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hqcj84h9xv1zfvix0wclvw0okkgkfw0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F32CD3-6C5C-439E-AE4D-6C1C7F998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3670</Words>
  <Characters>2092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Azad Muhyadeen</cp:lastModifiedBy>
  <cp:revision>17</cp:revision>
  <dcterms:created xsi:type="dcterms:W3CDTF">2020-10-27T10:46:00Z</dcterms:created>
  <dcterms:modified xsi:type="dcterms:W3CDTF">2023-12-04T12:57:00Z</dcterms:modified>
</cp:coreProperties>
</file>