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02D4DC17"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A22EAA" w:rsidRPr="00A22EAA">
        <w:rPr>
          <w:rFonts w:ascii="Lato" w:hAnsi="Lato"/>
          <w:b/>
          <w:spacing w:val="-10"/>
          <w:sz w:val="28"/>
          <w:szCs w:val="28"/>
        </w:rPr>
        <w:t>Security Services Training</w:t>
      </w:r>
      <w:r w:rsidR="00A22EAA">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44A2848E" w:rsidR="00B07ECB" w:rsidRPr="00983FB3" w:rsidRDefault="00C1450E" w:rsidP="00F33D0E">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A22EAA" w:rsidRPr="00A22EAA">
        <w:rPr>
          <w:rFonts w:ascii="Lato" w:hAnsi="Lato"/>
        </w:rPr>
        <w:t>Security Services Training</w:t>
      </w:r>
      <w:r w:rsidR="00A22EAA">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1E90F0B2" w14:textId="60ADD70D" w:rsidR="0001726D" w:rsidRDefault="0001726D" w:rsidP="004913C2">
      <w:pPr>
        <w:rPr>
          <w:rStyle w:val="Hyperlink"/>
          <w:rFonts w:ascii="Lato" w:hAnsi="Lato"/>
          <w:b/>
          <w:bCs/>
        </w:rPr>
      </w:pPr>
    </w:p>
    <w:p w14:paraId="10BD0E31" w14:textId="53BDDDBC" w:rsidR="00AE6E87" w:rsidRDefault="00AE6E87" w:rsidP="004913C2">
      <w:pPr>
        <w:rPr>
          <w:rStyle w:val="Hyperlink"/>
          <w:rFonts w:ascii="Lato" w:hAnsi="Lato"/>
          <w:b/>
          <w:bCs/>
        </w:rPr>
      </w:pPr>
    </w:p>
    <w:p w14:paraId="32629E9A" w14:textId="71C51620" w:rsidR="000010AF" w:rsidRDefault="00000000" w:rsidP="004913C2">
      <w:pPr>
        <w:rPr>
          <w:rFonts w:ascii="Lato" w:hAnsi="Lato"/>
          <w:b/>
          <w:bCs/>
        </w:rPr>
      </w:pPr>
      <w:hyperlink r:id="rId11" w:history="1">
        <w:r w:rsidR="000010AF" w:rsidRPr="002E40B5">
          <w:rPr>
            <w:rStyle w:val="Hyperlink"/>
            <w:rFonts w:ascii="Lato" w:hAnsi="Lato"/>
            <w:b/>
            <w:bCs/>
          </w:rPr>
          <w:t>https://wvi.box.com/s/hjjrsitxrifwrv6p3alnopth4zio3bad</w:t>
        </w:r>
      </w:hyperlink>
    </w:p>
    <w:p w14:paraId="610FCCC1" w14:textId="77777777" w:rsidR="000010AF" w:rsidRDefault="000010AF" w:rsidP="004913C2">
      <w:pPr>
        <w:rPr>
          <w:rFonts w:ascii="Lato" w:hAnsi="Lato"/>
          <w:b/>
          <w:bCs/>
        </w:rPr>
      </w:pPr>
    </w:p>
    <w:p w14:paraId="31EE9918" w14:textId="77777777" w:rsidR="0001726D" w:rsidRPr="0094777B" w:rsidRDefault="0001726D"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13ABCEA8" w:rsidR="004913C2" w:rsidRPr="00983FB3" w:rsidRDefault="00000000" w:rsidP="00020F01">
      <w:pPr>
        <w:rPr>
          <w:rFonts w:ascii="Lato" w:hAnsi="Lato"/>
          <w:b/>
          <w:color w:val="FF0000"/>
        </w:rPr>
      </w:pPr>
      <w:hyperlink r:id="rId12"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sidR="000010AF">
        <w:rPr>
          <w:rFonts w:ascii="Lato" w:hAnsi="Lato"/>
          <w:b/>
          <w:color w:val="FF0000"/>
          <w:sz w:val="28"/>
          <w:szCs w:val="28"/>
        </w:rPr>
        <w:t>27</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23023718"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020F01" w:rsidRPr="00983FB3">
        <w:rPr>
          <w:rFonts w:ascii="Lato" w:hAnsi="Lato"/>
        </w:rPr>
        <w:t>Supplies</w:t>
      </w:r>
      <w:r w:rsidR="00126B19" w:rsidRPr="00126B19">
        <w:rPr>
          <w:rFonts w:ascii="Lato" w:hAnsi="Lato"/>
        </w:rPr>
        <w:t xml:space="preserve"> </w:t>
      </w:r>
      <w:r w:rsidR="00126B19" w:rsidRPr="00A22EAA">
        <w:rPr>
          <w:rFonts w:ascii="Lato" w:hAnsi="Lato"/>
        </w:rPr>
        <w:t>Security Services Training</w:t>
      </w:r>
      <w:r w:rsidR="00E25417">
        <w:rPr>
          <w:rFonts w:ascii="Lato" w:hAnsi="Lato"/>
        </w:rPr>
        <w:t>.</w:t>
      </w:r>
      <w:r w:rsidR="00020F01" w:rsidRPr="00983FB3">
        <w:rPr>
          <w:rFonts w:ascii="Lato" w:hAnsi="Lato"/>
        </w:rPr>
        <w:t xml:space="preserve"> </w:t>
      </w:r>
      <w:r w:rsidRPr="00983FB3">
        <w:rPr>
          <w:rFonts w:ascii="Lato" w:hAnsi="Lato"/>
        </w:rPr>
        <w:t xml:space="preserve">and contact list of minimum 3 clients for reference check. </w:t>
      </w:r>
    </w:p>
    <w:p w14:paraId="3FB363CF" w14:textId="77777777" w:rsidR="00751364" w:rsidRDefault="00751364" w:rsidP="00890691">
      <w:pPr>
        <w:ind w:left="360"/>
        <w:rPr>
          <w:rFonts w:ascii="Lato" w:hAnsi="Lato"/>
        </w:rPr>
      </w:pPr>
    </w:p>
    <w:p w14:paraId="0B0D01CC" w14:textId="77777777" w:rsidR="0001726D" w:rsidRPr="00983FB3" w:rsidRDefault="0001726D" w:rsidP="00890691">
      <w:pPr>
        <w:ind w:left="360"/>
        <w:rPr>
          <w:rFonts w:ascii="Lato" w:hAnsi="Lato"/>
        </w:rPr>
      </w:pPr>
    </w:p>
    <w:p w14:paraId="6008D91C" w14:textId="77777777"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2A1B" w14:textId="77777777" w:rsidR="0061782A" w:rsidRDefault="0061782A" w:rsidP="008A74BF">
      <w:r>
        <w:separator/>
      </w:r>
    </w:p>
  </w:endnote>
  <w:endnote w:type="continuationSeparator" w:id="0">
    <w:p w14:paraId="6A639EC9" w14:textId="77777777" w:rsidR="0061782A" w:rsidRDefault="0061782A"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8286" w14:textId="77777777" w:rsidR="0061782A" w:rsidRDefault="0061782A" w:rsidP="008A74BF">
      <w:r>
        <w:separator/>
      </w:r>
    </w:p>
  </w:footnote>
  <w:footnote w:type="continuationSeparator" w:id="0">
    <w:p w14:paraId="42E49F02" w14:textId="77777777" w:rsidR="0061782A" w:rsidRDefault="0061782A"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10AF"/>
    <w:rsid w:val="000042D4"/>
    <w:rsid w:val="000049AE"/>
    <w:rsid w:val="000116B2"/>
    <w:rsid w:val="0001726D"/>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26B19"/>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25F0"/>
    <w:rsid w:val="003A5D11"/>
    <w:rsid w:val="003B1143"/>
    <w:rsid w:val="003C0162"/>
    <w:rsid w:val="003D3078"/>
    <w:rsid w:val="003D42C5"/>
    <w:rsid w:val="003E2D53"/>
    <w:rsid w:val="003F1173"/>
    <w:rsid w:val="003F2F7E"/>
    <w:rsid w:val="00420573"/>
    <w:rsid w:val="004221A4"/>
    <w:rsid w:val="0042557E"/>
    <w:rsid w:val="00425C46"/>
    <w:rsid w:val="004328DC"/>
    <w:rsid w:val="00442FBB"/>
    <w:rsid w:val="00463B8E"/>
    <w:rsid w:val="0046724C"/>
    <w:rsid w:val="00471791"/>
    <w:rsid w:val="00480BAC"/>
    <w:rsid w:val="00481687"/>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1782A"/>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22EAA"/>
    <w:rsid w:val="00A30F21"/>
    <w:rsid w:val="00A34AA4"/>
    <w:rsid w:val="00A455C4"/>
    <w:rsid w:val="00A52E3A"/>
    <w:rsid w:val="00A95C59"/>
    <w:rsid w:val="00A979ED"/>
    <w:rsid w:val="00AB7D65"/>
    <w:rsid w:val="00AD0AE0"/>
    <w:rsid w:val="00AD16C7"/>
    <w:rsid w:val="00AD2304"/>
    <w:rsid w:val="00AD498E"/>
    <w:rsid w:val="00AE0B62"/>
    <w:rsid w:val="00AE6E87"/>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005"/>
    <w:rsid w:val="00DE7C63"/>
    <w:rsid w:val="00DE7CA3"/>
    <w:rsid w:val="00DF3E5F"/>
    <w:rsid w:val="00DF7232"/>
    <w:rsid w:val="00E16230"/>
    <w:rsid w:val="00E25417"/>
    <w:rsid w:val="00E30C2D"/>
    <w:rsid w:val="00E50448"/>
    <w:rsid w:val="00E66304"/>
    <w:rsid w:val="00E842C6"/>
    <w:rsid w:val="00E85F2E"/>
    <w:rsid w:val="00E908C6"/>
    <w:rsid w:val="00EA071D"/>
    <w:rsid w:val="00EA55E4"/>
    <w:rsid w:val="00EB660F"/>
    <w:rsid w:val="00EF5921"/>
    <w:rsid w:val="00EF6DB0"/>
    <w:rsid w:val="00F00370"/>
    <w:rsid w:val="00F17437"/>
    <w:rsid w:val="00F26AC0"/>
    <w:rsid w:val="00F3056B"/>
    <w:rsid w:val="00F33D0E"/>
    <w:rsid w:val="00F40878"/>
    <w:rsid w:val="00F55140"/>
    <w:rsid w:val="00F66A9F"/>
    <w:rsid w:val="00F67E3E"/>
    <w:rsid w:val="00F70279"/>
    <w:rsid w:val="00F80573"/>
    <w:rsid w:val="00F83D6E"/>
    <w:rsid w:val="00F85E80"/>
    <w:rsid w:val="00F86D23"/>
    <w:rsid w:val="00FA087C"/>
    <w:rsid w:val="00FA4DCA"/>
    <w:rsid w:val="00FB1908"/>
    <w:rsid w:val="00FB4277"/>
    <w:rsid w:val="00FC0B6D"/>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hjjrsitxrifwrv6p3alnopth4zio3ba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34</cp:revision>
  <dcterms:created xsi:type="dcterms:W3CDTF">2020-10-27T10:46:00Z</dcterms:created>
  <dcterms:modified xsi:type="dcterms:W3CDTF">2023-12-18T13:12:00Z</dcterms:modified>
</cp:coreProperties>
</file>