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02D4DC17"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A22EAA" w:rsidRPr="00A22EAA">
        <w:rPr>
          <w:rFonts w:ascii="Lato" w:hAnsi="Lato"/>
          <w:b/>
          <w:spacing w:val="-10"/>
          <w:sz w:val="28"/>
          <w:szCs w:val="28"/>
        </w:rPr>
        <w:t>Security Services Training</w:t>
      </w:r>
      <w:r w:rsidR="00A22EAA">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44A2848E" w:rsidR="00B07ECB" w:rsidRPr="00983FB3" w:rsidRDefault="00C1450E" w:rsidP="00F33D0E">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A22EAA" w:rsidRPr="00A22EAA">
        <w:rPr>
          <w:rFonts w:ascii="Lato" w:hAnsi="Lato"/>
        </w:rPr>
        <w:t>Security Services Training</w:t>
      </w:r>
      <w:r w:rsidR="00A22EAA">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cost efficient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1E90F0B2" w14:textId="60ADD70D" w:rsidR="0001726D" w:rsidRDefault="0001726D" w:rsidP="004913C2">
      <w:pPr>
        <w:rPr>
          <w:rStyle w:val="Hyperlink"/>
          <w:rFonts w:ascii="Lato" w:hAnsi="Lato"/>
          <w:b/>
          <w:bCs/>
        </w:rPr>
      </w:pPr>
    </w:p>
    <w:p w14:paraId="10BD0E31" w14:textId="7CA48FAD" w:rsidR="00AE6E87" w:rsidRDefault="00AE6E87" w:rsidP="004913C2">
      <w:pPr>
        <w:rPr>
          <w:rFonts w:ascii="Lato" w:hAnsi="Lato"/>
          <w:b/>
          <w:bCs/>
        </w:rPr>
      </w:pPr>
      <w:hyperlink r:id="rId11" w:history="1">
        <w:r w:rsidRPr="00416AF6">
          <w:rPr>
            <w:rStyle w:val="Hyperlink"/>
            <w:rFonts w:ascii="Lato" w:hAnsi="Lato"/>
            <w:b/>
            <w:bCs/>
          </w:rPr>
          <w:t>https://wvi.box.com/s/4jpj1b5s247izf52vdr5eehho3v9bbix</w:t>
        </w:r>
      </w:hyperlink>
    </w:p>
    <w:p w14:paraId="4BC9A80F" w14:textId="77777777" w:rsidR="00AE6E87" w:rsidRDefault="00AE6E87" w:rsidP="004913C2">
      <w:pPr>
        <w:rPr>
          <w:rFonts w:ascii="Lato" w:hAnsi="Lato"/>
          <w:b/>
          <w:bCs/>
        </w:rPr>
      </w:pPr>
    </w:p>
    <w:p w14:paraId="31EE9918" w14:textId="77777777" w:rsidR="0001726D" w:rsidRPr="0094777B" w:rsidRDefault="0001726D" w:rsidP="004913C2">
      <w:pPr>
        <w:rPr>
          <w:rFonts w:ascii="Lato" w:hAnsi="Lato"/>
          <w:b/>
          <w:bCs/>
        </w:rPr>
      </w:pPr>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35DCE08B" w14:textId="6C0FA5D1" w:rsidR="004913C2" w:rsidRPr="00983FB3" w:rsidRDefault="00000000" w:rsidP="00020F01">
      <w:pPr>
        <w:rPr>
          <w:rFonts w:ascii="Lato" w:hAnsi="Lato"/>
          <w:b/>
          <w:color w:val="FF0000"/>
        </w:rPr>
      </w:pPr>
      <w:hyperlink r:id="rId12" w:history="1">
        <w:r w:rsidR="00DE7005" w:rsidRPr="00D33448">
          <w:rPr>
            <w:rStyle w:val="Hyperlink"/>
            <w:rFonts w:ascii="Lato" w:hAnsi="Lato"/>
            <w:b/>
            <w:sz w:val="28"/>
            <w:szCs w:val="28"/>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December 1</w:t>
      </w:r>
      <w:r w:rsidR="0001726D">
        <w:rPr>
          <w:rFonts w:ascii="Lato" w:hAnsi="Lato"/>
          <w:b/>
          <w:color w:val="FF0000"/>
          <w:sz w:val="28"/>
          <w:szCs w:val="28"/>
        </w:rPr>
        <w:t>3</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Proof that company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23023718"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020F01" w:rsidRPr="00983FB3">
        <w:rPr>
          <w:rFonts w:ascii="Lato" w:hAnsi="Lato"/>
        </w:rPr>
        <w:t>Supplies</w:t>
      </w:r>
      <w:r w:rsidR="00126B19" w:rsidRPr="00126B19">
        <w:rPr>
          <w:rFonts w:ascii="Lato" w:hAnsi="Lato"/>
        </w:rPr>
        <w:t xml:space="preserve"> </w:t>
      </w:r>
      <w:r w:rsidR="00126B19" w:rsidRPr="00A22EAA">
        <w:rPr>
          <w:rFonts w:ascii="Lato" w:hAnsi="Lato"/>
        </w:rPr>
        <w:t>Security Services Training</w:t>
      </w:r>
      <w:r w:rsidR="00E25417">
        <w:rPr>
          <w:rFonts w:ascii="Lato" w:hAnsi="Lato"/>
        </w:rPr>
        <w:t>.</w:t>
      </w:r>
      <w:r w:rsidR="00020F01" w:rsidRPr="00983FB3">
        <w:rPr>
          <w:rFonts w:ascii="Lato" w:hAnsi="Lato"/>
        </w:rPr>
        <w:t xml:space="preserve"> </w:t>
      </w:r>
      <w:r w:rsidRPr="00983FB3">
        <w:rPr>
          <w:rFonts w:ascii="Lato" w:hAnsi="Lato"/>
        </w:rPr>
        <w:t xml:space="preserve">and contact list of minimum 3 clients for reference check. </w:t>
      </w:r>
    </w:p>
    <w:p w14:paraId="3FB363CF" w14:textId="77777777" w:rsidR="00751364" w:rsidRDefault="00751364" w:rsidP="00890691">
      <w:pPr>
        <w:ind w:left="360"/>
        <w:rPr>
          <w:rFonts w:ascii="Lato" w:hAnsi="Lato"/>
        </w:rPr>
      </w:pPr>
    </w:p>
    <w:p w14:paraId="0B0D01CC" w14:textId="77777777" w:rsidR="0001726D" w:rsidRPr="00983FB3" w:rsidRDefault="0001726D" w:rsidP="00890691">
      <w:pPr>
        <w:ind w:left="360"/>
        <w:rPr>
          <w:rFonts w:ascii="Lato" w:hAnsi="Lato"/>
        </w:rPr>
      </w:pPr>
    </w:p>
    <w:p w14:paraId="6008D91C" w14:textId="77777777" w:rsidR="00751364" w:rsidRPr="00983FB3" w:rsidRDefault="00751364" w:rsidP="00751364">
      <w:pPr>
        <w:rPr>
          <w:rFonts w:ascii="Lato" w:hAnsi="Lato"/>
        </w:rPr>
      </w:pPr>
      <w:r w:rsidRPr="00983FB3">
        <w:rPr>
          <w:rFonts w:ascii="Lato" w:hAnsi="Lato"/>
        </w:rPr>
        <w:t xml:space="preserve">Failure to submit all above mentioned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4EAF6" w14:textId="77777777" w:rsidR="00F40878" w:rsidRDefault="00F40878" w:rsidP="008A74BF">
      <w:r>
        <w:separator/>
      </w:r>
    </w:p>
  </w:endnote>
  <w:endnote w:type="continuationSeparator" w:id="0">
    <w:p w14:paraId="5FD0D9DD" w14:textId="77777777" w:rsidR="00F40878" w:rsidRDefault="00F40878"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E35C9" w14:textId="77777777" w:rsidR="00F40878" w:rsidRDefault="00F40878" w:rsidP="008A74BF">
      <w:r>
        <w:separator/>
      </w:r>
    </w:p>
  </w:footnote>
  <w:footnote w:type="continuationSeparator" w:id="0">
    <w:p w14:paraId="61561D0E" w14:textId="77777777" w:rsidR="00F40878" w:rsidRDefault="00F40878"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1726D"/>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26B19"/>
    <w:rsid w:val="001374A4"/>
    <w:rsid w:val="001461AB"/>
    <w:rsid w:val="001507CF"/>
    <w:rsid w:val="00152083"/>
    <w:rsid w:val="001704FB"/>
    <w:rsid w:val="0018166C"/>
    <w:rsid w:val="00187D6E"/>
    <w:rsid w:val="001A509F"/>
    <w:rsid w:val="001A6048"/>
    <w:rsid w:val="001A6E0B"/>
    <w:rsid w:val="001B46CF"/>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25F0"/>
    <w:rsid w:val="003A5D11"/>
    <w:rsid w:val="003B1143"/>
    <w:rsid w:val="003C0162"/>
    <w:rsid w:val="003D3078"/>
    <w:rsid w:val="003D42C5"/>
    <w:rsid w:val="003E2D53"/>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44AC"/>
    <w:rsid w:val="00983FB3"/>
    <w:rsid w:val="00992CB3"/>
    <w:rsid w:val="00994057"/>
    <w:rsid w:val="0099423D"/>
    <w:rsid w:val="009C5739"/>
    <w:rsid w:val="009E5B2D"/>
    <w:rsid w:val="00A22CD7"/>
    <w:rsid w:val="00A22EAA"/>
    <w:rsid w:val="00A30F21"/>
    <w:rsid w:val="00A34AA4"/>
    <w:rsid w:val="00A455C4"/>
    <w:rsid w:val="00A52E3A"/>
    <w:rsid w:val="00A95C59"/>
    <w:rsid w:val="00A979ED"/>
    <w:rsid w:val="00AB7D65"/>
    <w:rsid w:val="00AD0AE0"/>
    <w:rsid w:val="00AD16C7"/>
    <w:rsid w:val="00AD2304"/>
    <w:rsid w:val="00AD498E"/>
    <w:rsid w:val="00AE0B62"/>
    <w:rsid w:val="00AE6E87"/>
    <w:rsid w:val="00B0464E"/>
    <w:rsid w:val="00B07ECB"/>
    <w:rsid w:val="00B30E59"/>
    <w:rsid w:val="00B33495"/>
    <w:rsid w:val="00B42650"/>
    <w:rsid w:val="00B54F76"/>
    <w:rsid w:val="00B7453A"/>
    <w:rsid w:val="00B75798"/>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005"/>
    <w:rsid w:val="00DE7C63"/>
    <w:rsid w:val="00DE7CA3"/>
    <w:rsid w:val="00DF3E5F"/>
    <w:rsid w:val="00DF7232"/>
    <w:rsid w:val="00E16230"/>
    <w:rsid w:val="00E25417"/>
    <w:rsid w:val="00E30C2D"/>
    <w:rsid w:val="00E50448"/>
    <w:rsid w:val="00E66304"/>
    <w:rsid w:val="00E842C6"/>
    <w:rsid w:val="00E85F2E"/>
    <w:rsid w:val="00E908C6"/>
    <w:rsid w:val="00EA071D"/>
    <w:rsid w:val="00EA55E4"/>
    <w:rsid w:val="00EB660F"/>
    <w:rsid w:val="00EF5921"/>
    <w:rsid w:val="00EF6DB0"/>
    <w:rsid w:val="00F00370"/>
    <w:rsid w:val="00F17437"/>
    <w:rsid w:val="00F26AC0"/>
    <w:rsid w:val="00F3056B"/>
    <w:rsid w:val="00F33D0E"/>
    <w:rsid w:val="00F40878"/>
    <w:rsid w:val="00F55140"/>
    <w:rsid w:val="00F66A9F"/>
    <w:rsid w:val="00F67E3E"/>
    <w:rsid w:val="00F70279"/>
    <w:rsid w:val="00F80573"/>
    <w:rsid w:val="00F83D6E"/>
    <w:rsid w:val="00F85E80"/>
    <w:rsid w:val="00F86D23"/>
    <w:rsid w:val="00FA087C"/>
    <w:rsid w:val="00FA4DCA"/>
    <w:rsid w:val="00FB1908"/>
    <w:rsid w:val="00FB4277"/>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4jpj1b5s247izf52vdr5eehho3v9bbi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2.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Zryan Saleem</cp:lastModifiedBy>
  <cp:revision>32</cp:revision>
  <dcterms:created xsi:type="dcterms:W3CDTF">2020-10-27T10:46:00Z</dcterms:created>
  <dcterms:modified xsi:type="dcterms:W3CDTF">2023-12-06T11:06:00Z</dcterms:modified>
</cp:coreProperties>
</file>